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5A32E79" w14:textId="77777777" w:rsidR="00616BB8" w:rsidRPr="00831447" w:rsidRDefault="00831447">
      <w:pPr>
        <w:spacing w:after="1680"/>
        <w:jc w:val="center"/>
      </w:pPr>
      <w:r w:rsidRPr="00831447">
        <w:pict w14:anchorId="49394A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5.25pt;height:77.25pt">
            <v:imagedata r:id="rId8" o:title="07-IVACE GVA-val-color"/>
          </v:shape>
        </w:pict>
      </w:r>
    </w:p>
    <w:p w14:paraId="703AA940" w14:textId="77777777" w:rsidR="001B6620" w:rsidRPr="005806F4" w:rsidRDefault="001B6620" w:rsidP="001B6620">
      <w:pPr>
        <w:pStyle w:val="Epgrafe1"/>
        <w:pBdr>
          <w:bottom w:val="single" w:sz="18" w:space="15" w:color="000000"/>
        </w:pBdr>
        <w:tabs>
          <w:tab w:val="clear" w:pos="8222"/>
        </w:tabs>
        <w:ind w:left="709" w:right="281"/>
        <w:rPr>
          <w:rFonts w:ascii="Calibri" w:hAnsi="Calibri" w:cs="Calibri"/>
          <w:szCs w:val="36"/>
        </w:rPr>
      </w:pPr>
      <w:r w:rsidRPr="005806F4">
        <w:rPr>
          <w:rFonts w:ascii="Calibri" w:hAnsi="Calibri" w:cs="Calibri"/>
          <w:szCs w:val="36"/>
        </w:rPr>
        <w:t>MEMORIA TÉCNICA</w:t>
      </w:r>
    </w:p>
    <w:p w14:paraId="157BFF87" w14:textId="77777777" w:rsidR="001B6620" w:rsidRPr="00F639EF" w:rsidRDefault="00A05CA4" w:rsidP="001B6620">
      <w:pPr>
        <w:pBdr>
          <w:top w:val="single" w:sz="18" w:space="10" w:color="000000"/>
          <w:left w:val="single" w:sz="18" w:space="14" w:color="000000"/>
          <w:bottom w:val="single" w:sz="18" w:space="15" w:color="000000"/>
          <w:right w:val="single" w:sz="18" w:space="23" w:color="000000"/>
        </w:pBdr>
        <w:ind w:left="709" w:right="281"/>
        <w:jc w:val="center"/>
        <w:rPr>
          <w:rFonts w:ascii="Calibri" w:hAnsi="Calibri" w:cs="Calibri"/>
          <w:sz w:val="32"/>
          <w:szCs w:val="32"/>
        </w:rPr>
      </w:pPr>
      <w:r w:rsidRPr="00F639EF">
        <w:rPr>
          <w:rFonts w:ascii="Calibri" w:hAnsi="Calibri" w:cs="Calibri"/>
          <w:sz w:val="32"/>
          <w:szCs w:val="32"/>
        </w:rPr>
        <w:t>ELECTRIFICACIÓN EMBARCACIONES 202</w:t>
      </w:r>
      <w:r w:rsidR="00B16849">
        <w:rPr>
          <w:rFonts w:ascii="Calibri" w:hAnsi="Calibri" w:cs="Calibri"/>
          <w:sz w:val="32"/>
          <w:szCs w:val="32"/>
        </w:rPr>
        <w:t>6</w:t>
      </w:r>
    </w:p>
    <w:p w14:paraId="51069A82" w14:textId="77777777" w:rsidR="00616BB8" w:rsidRPr="00F639EF" w:rsidRDefault="00616BB8">
      <w:pPr>
        <w:spacing w:after="960"/>
        <w:jc w:val="both"/>
        <w:rPr>
          <w:rFonts w:ascii="Calibri" w:hAnsi="Calibri" w:cs="Calibri"/>
          <w:b/>
          <w:sz w:val="3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1701"/>
        <w:gridCol w:w="2703"/>
      </w:tblGrid>
      <w:tr w:rsidR="00616BB8" w:rsidRPr="00F639EF" w14:paraId="29A8A22E" w14:textId="77777777">
        <w:trPr>
          <w:trHeight w:hRule="exact" w:val="360"/>
        </w:trPr>
        <w:tc>
          <w:tcPr>
            <w:tcW w:w="9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05625D79" w14:textId="77777777" w:rsidR="00616BB8" w:rsidRPr="00F639EF" w:rsidRDefault="00616BB8">
            <w:pPr>
              <w:keepNext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639EF">
              <w:rPr>
                <w:rFonts w:ascii="Calibri" w:hAnsi="Calibri" w:cs="Calibri"/>
                <w:b/>
                <w:sz w:val="24"/>
                <w:szCs w:val="24"/>
                <w:u w:val="single"/>
              </w:rPr>
              <w:t>SOLICITANTE</w:t>
            </w:r>
          </w:p>
        </w:tc>
      </w:tr>
      <w:tr w:rsidR="00616BB8" w:rsidRPr="00F639EF" w14:paraId="71C2938E" w14:textId="77777777">
        <w:trPr>
          <w:trHeight w:hRule="exact" w:val="500"/>
        </w:trPr>
        <w:tc>
          <w:tcPr>
            <w:tcW w:w="9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29388" w14:textId="77777777" w:rsidR="00616BB8" w:rsidRPr="00F639EF" w:rsidRDefault="00616BB8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rPr>
                <w:rFonts w:ascii="Calibri" w:hAnsi="Calibri" w:cs="Calibri"/>
                <w:sz w:val="24"/>
                <w:szCs w:val="24"/>
              </w:rPr>
            </w:pPr>
            <w:r w:rsidRPr="00F639EF">
              <w:rPr>
                <w:rFonts w:ascii="Calibri" w:hAnsi="Calibri" w:cs="Calibri"/>
                <w:b/>
                <w:sz w:val="24"/>
                <w:szCs w:val="24"/>
              </w:rPr>
              <w:t>Nombre:</w:t>
            </w:r>
            <w:r w:rsidRPr="00F639EF">
              <w:rPr>
                <w:rFonts w:ascii="Calibri" w:hAnsi="Calibri" w:cs="Calibri"/>
                <w:sz w:val="24"/>
                <w:szCs w:val="24"/>
              </w:rPr>
              <w:t xml:space="preserve">  </w:t>
            </w:r>
            <w:bookmarkStart w:id="0" w:name="__Fieldmark__69_954263712"/>
            <w:r w:rsidRPr="00F639EF"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4"/>
                <w:szCs w:val="24"/>
              </w:rPr>
            </w:r>
            <w:r w:rsidRPr="00F639EF"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 w:rsidRPr="00F639EF">
              <w:rPr>
                <w:rFonts w:ascii="Calibri" w:hAnsi="Calibri" w:cs="Calibri"/>
                <w:sz w:val="24"/>
                <w:szCs w:val="24"/>
                <w:lang w:val="es-ES" w:eastAsia="es-ES"/>
              </w:rPr>
              <w:t>     </w:t>
            </w:r>
            <w:r w:rsidRPr="00F639EF">
              <w:rPr>
                <w:rFonts w:ascii="Calibri" w:hAnsi="Calibri" w:cs="Calibri"/>
                <w:sz w:val="24"/>
                <w:szCs w:val="24"/>
                <w:lang w:val="es-ES" w:eastAsia="es-ES"/>
              </w:rPr>
              <w:fldChar w:fldCharType="end"/>
            </w:r>
            <w:bookmarkEnd w:id="0"/>
          </w:p>
        </w:tc>
      </w:tr>
      <w:tr w:rsidR="00616BB8" w:rsidRPr="00F639EF" w14:paraId="338660EB" w14:textId="77777777">
        <w:trPr>
          <w:trHeight w:hRule="exact" w:val="360"/>
        </w:trPr>
        <w:tc>
          <w:tcPr>
            <w:tcW w:w="9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50A3B5E8" w14:textId="77777777" w:rsidR="00616BB8" w:rsidRPr="00F639EF" w:rsidRDefault="00616BB8">
            <w:pPr>
              <w:keepNext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639EF">
              <w:rPr>
                <w:rFonts w:ascii="Calibri" w:hAnsi="Calibri" w:cs="Calibri"/>
                <w:b/>
                <w:sz w:val="24"/>
                <w:szCs w:val="24"/>
                <w:u w:val="single"/>
              </w:rPr>
              <w:t>IDENTIFICACIÓN DEL PROYECTO</w:t>
            </w:r>
          </w:p>
        </w:tc>
      </w:tr>
      <w:tr w:rsidR="00616BB8" w:rsidRPr="00F639EF" w14:paraId="684A0C96" w14:textId="77777777">
        <w:trPr>
          <w:trHeight w:hRule="exact" w:val="500"/>
        </w:trPr>
        <w:tc>
          <w:tcPr>
            <w:tcW w:w="9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0F6D4" w14:textId="77777777" w:rsidR="00616BB8" w:rsidRPr="00F639EF" w:rsidRDefault="00616BB8">
            <w:pPr>
              <w:pStyle w:val="Encabezado"/>
              <w:keepNext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4"/>
                <w:szCs w:val="24"/>
              </w:rPr>
            </w:pPr>
            <w:r w:rsidRPr="00F639EF">
              <w:rPr>
                <w:rFonts w:ascii="Calibri" w:hAnsi="Calibri" w:cs="Calibri"/>
                <w:b/>
                <w:sz w:val="24"/>
                <w:szCs w:val="24"/>
              </w:rPr>
              <w:t>Título:</w:t>
            </w:r>
            <w:r w:rsidRPr="00F639EF">
              <w:rPr>
                <w:rFonts w:ascii="Calibri" w:hAnsi="Calibri" w:cs="Calibri"/>
                <w:sz w:val="24"/>
                <w:szCs w:val="24"/>
              </w:rPr>
              <w:t xml:space="preserve">  </w:t>
            </w:r>
            <w:bookmarkStart w:id="1" w:name="__Fieldmark__70_954263712"/>
            <w:r w:rsidRPr="00F639EF"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4"/>
                <w:szCs w:val="24"/>
              </w:rPr>
            </w:r>
            <w:r w:rsidRPr="00F639EF"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 w:rsidRPr="00F639EF">
              <w:rPr>
                <w:rFonts w:ascii="Calibri" w:hAnsi="Calibri" w:cs="Calibri"/>
                <w:sz w:val="24"/>
                <w:szCs w:val="24"/>
                <w:lang w:val="es-ES" w:eastAsia="es-ES"/>
              </w:rPr>
              <w:t>     </w:t>
            </w:r>
            <w:r w:rsidRPr="00F639EF">
              <w:rPr>
                <w:rFonts w:ascii="Calibri" w:hAnsi="Calibri" w:cs="Calibri"/>
                <w:sz w:val="24"/>
                <w:szCs w:val="24"/>
                <w:lang w:val="es-ES" w:eastAsia="es-ES"/>
              </w:rPr>
              <w:fldChar w:fldCharType="end"/>
            </w:r>
            <w:bookmarkEnd w:id="1"/>
          </w:p>
        </w:tc>
      </w:tr>
      <w:tr w:rsidR="00616BB8" w:rsidRPr="00F639EF" w14:paraId="3BC1A0DD" w14:textId="77777777">
        <w:trPr>
          <w:trHeight w:hRule="exact" w:val="360"/>
        </w:trPr>
        <w:tc>
          <w:tcPr>
            <w:tcW w:w="9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7BD1D412" w14:textId="77777777" w:rsidR="00616BB8" w:rsidRPr="00F639EF" w:rsidRDefault="00616BB8">
            <w:pPr>
              <w:keepNext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639EF">
              <w:rPr>
                <w:rFonts w:ascii="Calibri" w:hAnsi="Calibri" w:cs="Calibri"/>
                <w:b/>
                <w:sz w:val="24"/>
                <w:szCs w:val="24"/>
                <w:u w:val="single"/>
              </w:rPr>
              <w:t>LOCALIZACIÓN DEL PROYECTO</w:t>
            </w:r>
          </w:p>
        </w:tc>
      </w:tr>
      <w:tr w:rsidR="00616BB8" w:rsidRPr="00F639EF" w14:paraId="0A4B65DB" w14:textId="77777777">
        <w:trPr>
          <w:trHeight w:hRule="exact" w:val="500"/>
        </w:trPr>
        <w:tc>
          <w:tcPr>
            <w:tcW w:w="9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50E89" w14:textId="77777777" w:rsidR="00616BB8" w:rsidRPr="00F639EF" w:rsidRDefault="00616BB8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F639EF">
              <w:rPr>
                <w:rFonts w:ascii="Calibri" w:hAnsi="Calibri" w:cs="Calibri"/>
                <w:b/>
                <w:sz w:val="24"/>
                <w:szCs w:val="24"/>
              </w:rPr>
              <w:t>Ubicación (Dirección):</w:t>
            </w:r>
            <w:r w:rsidRPr="00F639EF">
              <w:rPr>
                <w:rFonts w:ascii="Calibri" w:hAnsi="Calibri" w:cs="Calibri"/>
                <w:sz w:val="24"/>
                <w:szCs w:val="24"/>
              </w:rPr>
              <w:t xml:space="preserve">  </w:t>
            </w:r>
            <w:bookmarkStart w:id="2" w:name="__Fieldmark__71_954263712"/>
            <w:r w:rsidRPr="00F639EF"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4"/>
                <w:szCs w:val="24"/>
              </w:rPr>
            </w:r>
            <w:r w:rsidRPr="00F639EF"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 w:rsidRPr="00F639EF">
              <w:rPr>
                <w:rFonts w:ascii="Calibri" w:hAnsi="Calibri" w:cs="Calibri"/>
                <w:sz w:val="24"/>
                <w:szCs w:val="24"/>
                <w:lang w:val="es-ES" w:eastAsia="es-ES"/>
              </w:rPr>
              <w:t>     </w:t>
            </w:r>
            <w:r w:rsidRPr="00F639EF">
              <w:rPr>
                <w:rFonts w:ascii="Calibri" w:hAnsi="Calibri" w:cs="Calibri"/>
                <w:sz w:val="24"/>
                <w:szCs w:val="24"/>
                <w:lang w:val="es-ES" w:eastAsia="es-ES"/>
              </w:rPr>
              <w:fldChar w:fldCharType="end"/>
            </w:r>
            <w:bookmarkEnd w:id="2"/>
          </w:p>
        </w:tc>
      </w:tr>
      <w:tr w:rsidR="00616BB8" w:rsidRPr="00F639EF" w14:paraId="23A9569B" w14:textId="77777777">
        <w:trPr>
          <w:trHeight w:hRule="exact" w:val="894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8F2BFF" w14:textId="77777777" w:rsidR="00616BB8" w:rsidRPr="00F639EF" w:rsidRDefault="00616BB8">
            <w:pPr>
              <w:spacing w:before="60" w:after="6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F639EF">
              <w:rPr>
                <w:rFonts w:ascii="Calibri" w:hAnsi="Calibri" w:cs="Calibri"/>
                <w:b/>
                <w:sz w:val="24"/>
                <w:szCs w:val="24"/>
              </w:rPr>
              <w:t>Localidad:</w:t>
            </w:r>
            <w:r w:rsidRPr="00F639EF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bookmarkStart w:id="3" w:name="__Fieldmark__72_954263712"/>
            <w:r w:rsidRPr="00F639EF"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4"/>
                <w:szCs w:val="24"/>
              </w:rPr>
            </w:r>
            <w:r w:rsidRPr="00F639EF"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 w:rsidRPr="00F639EF">
              <w:rPr>
                <w:rFonts w:ascii="Calibri" w:hAnsi="Calibri" w:cs="Calibri"/>
                <w:sz w:val="24"/>
                <w:szCs w:val="24"/>
                <w:lang w:val="es-ES" w:eastAsia="es-ES"/>
              </w:rPr>
              <w:t>     </w:t>
            </w:r>
            <w:r w:rsidRPr="00F639EF">
              <w:rPr>
                <w:rFonts w:ascii="Calibri" w:hAnsi="Calibri" w:cs="Calibri"/>
                <w:sz w:val="24"/>
                <w:szCs w:val="24"/>
                <w:lang w:val="es-ES" w:eastAsia="es-ES"/>
              </w:rPr>
              <w:fldChar w:fldCharType="end"/>
            </w:r>
            <w:bookmarkEnd w:id="3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979A45" w14:textId="77777777" w:rsidR="00616BB8" w:rsidRPr="00F639EF" w:rsidRDefault="00616BB8">
            <w:pPr>
              <w:pStyle w:val="Encabezado"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4"/>
                <w:szCs w:val="24"/>
              </w:rPr>
            </w:pPr>
            <w:r w:rsidRPr="00F639EF">
              <w:rPr>
                <w:rFonts w:ascii="Calibri" w:hAnsi="Calibri" w:cs="Calibri"/>
                <w:b/>
                <w:sz w:val="24"/>
                <w:szCs w:val="24"/>
              </w:rPr>
              <w:t>CP:</w:t>
            </w:r>
            <w:r w:rsidRPr="00F639EF">
              <w:rPr>
                <w:rFonts w:ascii="Calibri" w:hAnsi="Calibri" w:cs="Calibri"/>
                <w:sz w:val="24"/>
                <w:szCs w:val="24"/>
              </w:rPr>
              <w:t xml:space="preserve">  </w:t>
            </w:r>
            <w:bookmarkStart w:id="4" w:name="__Fieldmark__73_954263712"/>
            <w:r w:rsidRPr="00F639EF"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4"/>
                <w:szCs w:val="24"/>
              </w:rPr>
            </w:r>
            <w:r w:rsidRPr="00F639EF"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 w:rsidRPr="00F639EF">
              <w:rPr>
                <w:rFonts w:ascii="Calibri" w:hAnsi="Calibri" w:cs="Calibri"/>
                <w:sz w:val="24"/>
                <w:szCs w:val="24"/>
                <w:lang w:val="es-ES" w:eastAsia="es-ES"/>
              </w:rPr>
              <w:t>     </w:t>
            </w:r>
            <w:r w:rsidRPr="00F639EF">
              <w:rPr>
                <w:rFonts w:ascii="Calibri" w:hAnsi="Calibri" w:cs="Calibri"/>
                <w:sz w:val="24"/>
                <w:szCs w:val="24"/>
                <w:lang w:val="es-ES" w:eastAsia="es-ES"/>
              </w:rPr>
              <w:fldChar w:fldCharType="end"/>
            </w:r>
            <w:bookmarkEnd w:id="4"/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63197" w14:textId="77777777" w:rsidR="00616BB8" w:rsidRPr="00F639EF" w:rsidRDefault="00616BB8">
            <w:pPr>
              <w:rPr>
                <w:rFonts w:ascii="Calibri" w:hAnsi="Calibri" w:cs="Calibri"/>
                <w:sz w:val="24"/>
                <w:szCs w:val="24"/>
              </w:rPr>
            </w:pPr>
            <w:r w:rsidRPr="00F639EF">
              <w:rPr>
                <w:rFonts w:ascii="Calibri" w:hAnsi="Calibri" w:cs="Calibri"/>
                <w:b/>
                <w:sz w:val="24"/>
                <w:szCs w:val="24"/>
              </w:rPr>
              <w:t>Provincia:</w:t>
            </w:r>
            <w:r w:rsidRPr="00F639EF">
              <w:rPr>
                <w:rFonts w:ascii="Calibri" w:hAnsi="Calibri" w:cs="Calibri"/>
                <w:sz w:val="24"/>
                <w:szCs w:val="24"/>
              </w:rPr>
              <w:t xml:space="preserve">  </w:t>
            </w:r>
            <w:bookmarkStart w:id="5" w:name="__Fieldmark__74_954263712"/>
            <w:r w:rsidRPr="00F639EF"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Elija una  "/>
                    <w:listEntry w:val="Alicante  "/>
                    <w:listEntry w:val="Castellón   "/>
                    <w:listEntry w:val="Valencia  "/>
                  </w:ddList>
                </w:ffData>
              </w:fldChar>
            </w:r>
            <w:r w:rsidRPr="00F639EF">
              <w:rPr>
                <w:rFonts w:ascii="Calibri" w:hAnsi="Calibri" w:cs="Calibri"/>
                <w:sz w:val="24"/>
                <w:szCs w:val="24"/>
              </w:rPr>
              <w:instrText xml:space="preserve"> FORMDROPDOWN </w:instrText>
            </w:r>
            <w:r w:rsidRPr="00F639EF">
              <w:rPr>
                <w:rFonts w:ascii="Calibri" w:hAnsi="Calibri" w:cs="Calibri"/>
                <w:sz w:val="24"/>
                <w:szCs w:val="24"/>
              </w:rPr>
            </w:r>
            <w:r w:rsidRPr="00F639EF"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5"/>
          </w:p>
        </w:tc>
      </w:tr>
    </w:tbl>
    <w:p w14:paraId="326C4F9A" w14:textId="77777777" w:rsidR="00616BB8" w:rsidRPr="00F639EF" w:rsidRDefault="00616BB8">
      <w:pPr>
        <w:spacing w:after="400"/>
        <w:jc w:val="both"/>
        <w:rPr>
          <w:rFonts w:ascii="Calibri" w:hAnsi="Calibri" w:cs="Calibri"/>
          <w:b/>
          <w:sz w:val="32"/>
        </w:rPr>
      </w:pPr>
    </w:p>
    <w:p w14:paraId="003691E1" w14:textId="77777777" w:rsidR="00616BB8" w:rsidRPr="00F639EF" w:rsidRDefault="00616BB8">
      <w:pPr>
        <w:spacing w:after="240"/>
        <w:jc w:val="both"/>
        <w:rPr>
          <w:rFonts w:ascii="Calibri" w:hAnsi="Calibri" w:cs="Calibri"/>
          <w:sz w:val="22"/>
          <w:szCs w:val="22"/>
        </w:rPr>
      </w:pPr>
      <w:r w:rsidRPr="00F639EF">
        <w:rPr>
          <w:rFonts w:ascii="Calibri" w:hAnsi="Calibri" w:cs="Calibri"/>
          <w:b/>
          <w:sz w:val="18"/>
          <w:szCs w:val="22"/>
        </w:rPr>
        <w:t>Instrucciones:</w:t>
      </w:r>
    </w:p>
    <w:p w14:paraId="48870A6D" w14:textId="77777777" w:rsidR="00DB04D2" w:rsidRPr="00605687" w:rsidRDefault="00DB04D2" w:rsidP="00DB04D2">
      <w:pPr>
        <w:numPr>
          <w:ilvl w:val="0"/>
          <w:numId w:val="5"/>
        </w:numPr>
        <w:spacing w:after="120"/>
        <w:jc w:val="both"/>
        <w:rPr>
          <w:rFonts w:ascii="Calibri" w:hAnsi="Calibri" w:cs="Calibri"/>
          <w:sz w:val="22"/>
          <w:szCs w:val="22"/>
        </w:rPr>
      </w:pPr>
      <w:r w:rsidRPr="00605687">
        <w:rPr>
          <w:rFonts w:ascii="Calibri" w:hAnsi="Calibri" w:cs="Calibri"/>
          <w:sz w:val="18"/>
          <w:szCs w:val="22"/>
        </w:rPr>
        <w:t>El presente modelo de Memoria Técnica deberá completarse informáticamente.</w:t>
      </w:r>
    </w:p>
    <w:p w14:paraId="7FA7DF72" w14:textId="77777777" w:rsidR="00616BB8" w:rsidRPr="00F639EF" w:rsidRDefault="00616BB8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F639EF">
        <w:rPr>
          <w:rFonts w:ascii="Calibri" w:hAnsi="Calibri" w:cs="Calibri"/>
          <w:sz w:val="18"/>
          <w:szCs w:val="22"/>
        </w:rPr>
        <w:t>Toda la información requerida en la presente memoria (campos sombreados) debe ser correctamente cumplimentada. La falta de datos impedirá la correcta evaluación del proyecto y puede suponer una reducción importante de la ayuda concedida</w:t>
      </w:r>
      <w:r w:rsidR="00E635FA" w:rsidRPr="00F639EF">
        <w:rPr>
          <w:rFonts w:ascii="Calibri" w:hAnsi="Calibri" w:cs="Calibri"/>
          <w:sz w:val="18"/>
          <w:szCs w:val="22"/>
        </w:rPr>
        <w:t xml:space="preserve">, incluso la denegación de </w:t>
      </w:r>
      <w:proofErr w:type="gramStart"/>
      <w:r w:rsidR="00E635FA" w:rsidRPr="00F639EF">
        <w:rPr>
          <w:rFonts w:ascii="Calibri" w:hAnsi="Calibri" w:cs="Calibri"/>
          <w:sz w:val="18"/>
          <w:szCs w:val="22"/>
        </w:rPr>
        <w:t>la misma</w:t>
      </w:r>
      <w:proofErr w:type="gramEnd"/>
      <w:r w:rsidRPr="00F639EF">
        <w:rPr>
          <w:rFonts w:ascii="Calibri" w:hAnsi="Calibri" w:cs="Calibri"/>
          <w:sz w:val="18"/>
          <w:szCs w:val="22"/>
        </w:rPr>
        <w:t xml:space="preserve">. </w:t>
      </w:r>
    </w:p>
    <w:p w14:paraId="66341D8F" w14:textId="77777777" w:rsidR="00616BB8" w:rsidRPr="00F639EF" w:rsidRDefault="00616BB8">
      <w:pPr>
        <w:jc w:val="both"/>
        <w:rPr>
          <w:rFonts w:ascii="Calibri" w:hAnsi="Calibri" w:cs="Calibri"/>
          <w:b/>
          <w:sz w:val="16"/>
        </w:rPr>
      </w:pPr>
    </w:p>
    <w:p w14:paraId="785EEE9B" w14:textId="77777777" w:rsidR="00616BB8" w:rsidRPr="00F639EF" w:rsidRDefault="00616BB8">
      <w:pPr>
        <w:rPr>
          <w:rFonts w:ascii="Calibri" w:hAnsi="Calibri" w:cs="Calibri"/>
        </w:rPr>
        <w:sectPr w:rsidR="00616BB8" w:rsidRPr="00F639EF" w:rsidSect="002B534B">
          <w:footerReference w:type="default" r:id="rId9"/>
          <w:footerReference w:type="first" r:id="rId10"/>
          <w:pgSz w:w="11906" w:h="16838"/>
          <w:pgMar w:top="1843" w:right="1418" w:bottom="1134" w:left="1134" w:header="720" w:footer="876" w:gutter="0"/>
          <w:cols w:space="720"/>
          <w:titlePg/>
          <w:docGrid w:linePitch="360"/>
        </w:sectPr>
      </w:pPr>
    </w:p>
    <w:p w14:paraId="6CF4B395" w14:textId="77777777" w:rsidR="00A05CA4" w:rsidRPr="00F639EF" w:rsidRDefault="00A05CA4" w:rsidP="00E15099">
      <w:pPr>
        <w:pStyle w:val="Ttulo1"/>
        <w:ind w:left="709" w:right="142"/>
        <w:rPr>
          <w:rFonts w:ascii="Calibri" w:hAnsi="Calibri" w:cs="Calibri"/>
          <w:szCs w:val="24"/>
        </w:rPr>
      </w:pPr>
      <w:r w:rsidRPr="00F639EF">
        <w:rPr>
          <w:rFonts w:ascii="Calibri" w:hAnsi="Calibri" w:cs="Calibri"/>
          <w:szCs w:val="24"/>
        </w:rPr>
        <w:lastRenderedPageBreak/>
        <w:t>DESCRIPCIÓN DEL PROYECTO.</w:t>
      </w:r>
    </w:p>
    <w:p w14:paraId="029A3DF7" w14:textId="77777777" w:rsidR="00A05CA4" w:rsidRPr="00F639EF" w:rsidRDefault="00A05CA4" w:rsidP="00A05CA4">
      <w:pPr>
        <w:ind w:left="709" w:hanging="709"/>
        <w:rPr>
          <w:rFonts w:ascii="Calibri" w:hAnsi="Calibri" w:cs="Calibri"/>
          <w:b/>
          <w:sz w:val="22"/>
          <w:szCs w:val="22"/>
        </w:rPr>
      </w:pPr>
    </w:p>
    <w:p w14:paraId="7247D052" w14:textId="77777777" w:rsidR="00A05CA4" w:rsidRPr="00F639EF" w:rsidRDefault="00A05CA4" w:rsidP="00A05CA4">
      <w:pPr>
        <w:tabs>
          <w:tab w:val="left" w:pos="567"/>
        </w:tabs>
        <w:spacing w:after="240"/>
        <w:ind w:left="420"/>
        <w:jc w:val="both"/>
        <w:rPr>
          <w:rFonts w:ascii="Calibri" w:hAnsi="Calibri" w:cs="Calibri"/>
          <w:sz w:val="22"/>
          <w:szCs w:val="22"/>
        </w:rPr>
      </w:pPr>
      <w:r w:rsidRPr="00F639EF">
        <w:rPr>
          <w:rFonts w:ascii="Calibri" w:hAnsi="Calibri" w:cs="Calibri"/>
          <w:sz w:val="22"/>
          <w:szCs w:val="22"/>
        </w:rPr>
        <w:t>Breve descripción de la actuaci</w:t>
      </w:r>
      <w:r w:rsidR="0037382C" w:rsidRPr="00F639EF">
        <w:rPr>
          <w:rFonts w:ascii="Calibri" w:hAnsi="Calibri" w:cs="Calibri"/>
          <w:sz w:val="22"/>
          <w:szCs w:val="22"/>
        </w:rPr>
        <w:t>ón</w:t>
      </w:r>
      <w:r w:rsidRPr="00F639EF">
        <w:rPr>
          <w:rFonts w:ascii="Calibri" w:hAnsi="Calibri" w:cs="Calibri"/>
          <w:sz w:val="22"/>
          <w:szCs w:val="22"/>
        </w:rPr>
        <w:t xml:space="preserve"> propuesta</w:t>
      </w:r>
      <w:r w:rsidR="0037382C" w:rsidRPr="00F639EF">
        <w:rPr>
          <w:rFonts w:ascii="Calibri" w:hAnsi="Calibri" w:cs="Calibri"/>
          <w:sz w:val="22"/>
          <w:szCs w:val="22"/>
        </w:rPr>
        <w:t>.</w:t>
      </w:r>
    </w:p>
    <w:p w14:paraId="480FBE58" w14:textId="77777777" w:rsidR="00A05CA4" w:rsidRPr="00F639EF" w:rsidRDefault="00A05CA4" w:rsidP="00E15099">
      <w:pPr>
        <w:pStyle w:val="Ttulo1"/>
        <w:ind w:left="709" w:right="142"/>
        <w:rPr>
          <w:rFonts w:ascii="Calibri" w:hAnsi="Calibri" w:cs="Calibri"/>
          <w:szCs w:val="24"/>
        </w:rPr>
      </w:pPr>
      <w:r w:rsidRPr="00F639EF">
        <w:rPr>
          <w:rFonts w:ascii="Calibri" w:hAnsi="Calibri" w:cs="Calibri"/>
          <w:szCs w:val="24"/>
        </w:rPr>
        <w:t>CARACTERÍSTICAS DE LA</w:t>
      </w:r>
      <w:r w:rsidR="00E15099" w:rsidRPr="00F639EF">
        <w:rPr>
          <w:rFonts w:ascii="Calibri" w:hAnsi="Calibri" w:cs="Calibri"/>
          <w:szCs w:val="24"/>
        </w:rPr>
        <w:t>S</w:t>
      </w:r>
      <w:r w:rsidRPr="00F639EF">
        <w:rPr>
          <w:rFonts w:ascii="Calibri" w:hAnsi="Calibri" w:cs="Calibri"/>
          <w:szCs w:val="24"/>
        </w:rPr>
        <w:t xml:space="preserve"> EMBARCACI</w:t>
      </w:r>
      <w:r w:rsidR="00E15099" w:rsidRPr="00F639EF">
        <w:rPr>
          <w:rFonts w:ascii="Calibri" w:hAnsi="Calibri" w:cs="Calibri"/>
          <w:szCs w:val="24"/>
        </w:rPr>
        <w:t>ONES</w:t>
      </w:r>
      <w:r w:rsidRPr="00F639EF">
        <w:rPr>
          <w:rFonts w:ascii="Calibri" w:hAnsi="Calibri" w:cs="Calibri"/>
          <w:szCs w:val="24"/>
        </w:rPr>
        <w:t xml:space="preserve"> ACTUAL</w:t>
      </w:r>
      <w:r w:rsidR="00E15099" w:rsidRPr="00F639EF">
        <w:rPr>
          <w:rFonts w:ascii="Calibri" w:hAnsi="Calibri" w:cs="Calibri"/>
          <w:szCs w:val="24"/>
        </w:rPr>
        <w:t>ES</w:t>
      </w:r>
    </w:p>
    <w:p w14:paraId="1F061DBF" w14:textId="77777777" w:rsidR="00E15099" w:rsidRPr="00F639EF" w:rsidRDefault="00E15099" w:rsidP="00E15099">
      <w:pPr>
        <w:rPr>
          <w:rFonts w:ascii="Calibri" w:hAnsi="Calibri" w:cs="Calibri"/>
          <w:sz w:val="22"/>
          <w:szCs w:val="22"/>
          <w:lang w:val="es-ES_tradnl"/>
        </w:rPr>
      </w:pPr>
    </w:p>
    <w:tbl>
      <w:tblPr>
        <w:tblW w:w="8820" w:type="dxa"/>
        <w:tblInd w:w="46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3"/>
        <w:gridCol w:w="1843"/>
        <w:gridCol w:w="1984"/>
      </w:tblGrid>
      <w:tr w:rsidR="00CD7564" w:rsidRPr="00F639EF" w14:paraId="7EDFFA53" w14:textId="77777777" w:rsidTr="00CD7564">
        <w:trPr>
          <w:cantSplit/>
          <w:trHeight w:val="32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48AFF1D1" w14:textId="77777777" w:rsidR="00CD7564" w:rsidRPr="00F639EF" w:rsidRDefault="00CD7564" w:rsidP="00F639E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20DCB911" w14:textId="77777777" w:rsidR="00CD7564" w:rsidRPr="00F639EF" w:rsidRDefault="00CD7564" w:rsidP="00F639EF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b/>
                <w:sz w:val="22"/>
                <w:szCs w:val="22"/>
              </w:rPr>
              <w:t>Embarcación nº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4EB4885B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639EF">
              <w:rPr>
                <w:rFonts w:ascii="Calibri" w:hAnsi="Calibri" w:cs="Calibri"/>
                <w:b/>
                <w:sz w:val="22"/>
                <w:szCs w:val="22"/>
              </w:rPr>
              <w:t>Embarcación nº 2</w:t>
            </w:r>
          </w:p>
        </w:tc>
      </w:tr>
      <w:tr w:rsidR="00CD7564" w:rsidRPr="00F639EF" w14:paraId="51AA33E0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93383D" w14:textId="77777777" w:rsidR="00CD7564" w:rsidRPr="00F639EF" w:rsidRDefault="00CD7564" w:rsidP="00CD7564">
            <w:pPr>
              <w:pStyle w:val="Textoindependiente31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 xml:space="preserve">Parque Natural Navegación </w:t>
            </w:r>
            <w:r w:rsidRPr="00F639EF">
              <w:rPr>
                <w:rFonts w:ascii="Calibri" w:hAnsi="Calibri" w:cs="Calibri"/>
                <w:i/>
                <w:iCs/>
                <w:sz w:val="22"/>
                <w:szCs w:val="22"/>
              </w:rPr>
              <w:t>(Albufera/Hondo/Salinas)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16031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3FE28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1020C629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94EF12" w14:textId="77777777" w:rsidR="00CD7564" w:rsidRPr="00F639EF" w:rsidRDefault="00CD7564" w:rsidP="00CD7564">
            <w:pPr>
              <w:pStyle w:val="Textoindependiente31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Puerto Registro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43F16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4F5A7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33D4A626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5ED91A" w14:textId="77777777" w:rsidR="00CD7564" w:rsidRPr="00F639EF" w:rsidRDefault="00CD7564" w:rsidP="00CD7564">
            <w:pPr>
              <w:pStyle w:val="Textoindependiente31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Eslora (m)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B9BDA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6D922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38BCA2FA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F6CD80" w14:textId="77777777" w:rsidR="00CD7564" w:rsidRPr="00F639EF" w:rsidRDefault="00CD7564" w:rsidP="00CD7564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 xml:space="preserve">Tipología Embarcación </w:t>
            </w:r>
            <w:r w:rsidRPr="00F639EF">
              <w:rPr>
                <w:rFonts w:ascii="Calibri" w:hAnsi="Calibri" w:cs="Calibri"/>
                <w:i/>
                <w:iCs/>
                <w:sz w:val="22"/>
                <w:szCs w:val="22"/>
              </w:rPr>
              <w:t>(tradicional/vela latina)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6B591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03E23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45EE8566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C517A1" w14:textId="77777777" w:rsidR="00CD7564" w:rsidRPr="00F639EF" w:rsidRDefault="00CD7564" w:rsidP="00CD7564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 xml:space="preserve">Uso </w:t>
            </w:r>
            <w:r w:rsidRPr="00F639EF">
              <w:rPr>
                <w:rFonts w:ascii="Calibri" w:hAnsi="Calibri" w:cs="Calibri"/>
                <w:i/>
                <w:iCs/>
                <w:sz w:val="22"/>
                <w:szCs w:val="22"/>
              </w:rPr>
              <w:t>(</w:t>
            </w:r>
            <w:r w:rsidRPr="00F639EF"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  <w:t>pesca/recreo/pasaje/turismo/otros)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847EB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BC056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313941CD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8071F1" w14:textId="77777777" w:rsidR="00CD7564" w:rsidRPr="00F639EF" w:rsidRDefault="00CD7564" w:rsidP="00CD7564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 xml:space="preserve">¿Dispone de motor? </w:t>
            </w:r>
            <w:r w:rsidRPr="00F639EF">
              <w:rPr>
                <w:rFonts w:ascii="Calibri" w:hAnsi="Calibri" w:cs="Calibri"/>
                <w:i/>
                <w:iCs/>
                <w:sz w:val="22"/>
                <w:szCs w:val="22"/>
              </w:rPr>
              <w:t>(Si/No)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02D39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3DB85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2265E598" w14:textId="77777777" w:rsidTr="00CD7564">
        <w:trPr>
          <w:trHeight w:val="280"/>
        </w:trPr>
        <w:tc>
          <w:tcPr>
            <w:tcW w:w="6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E300F" w14:textId="77777777" w:rsidR="00CD7564" w:rsidRPr="00F639EF" w:rsidRDefault="00CD7564" w:rsidP="0037382C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639EF">
              <w:rPr>
                <w:rFonts w:ascii="Calibri" w:hAnsi="Calibri" w:cs="Calibri"/>
                <w:b/>
                <w:bCs/>
                <w:sz w:val="22"/>
                <w:szCs w:val="22"/>
              </w:rPr>
              <w:t>Motor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6A071" w14:textId="77777777" w:rsidR="00CD7564" w:rsidRPr="00F639EF" w:rsidRDefault="00CD7564" w:rsidP="0037382C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CD7564" w:rsidRPr="00F639EF" w14:paraId="0116289B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25CA31" w14:textId="77777777" w:rsidR="00CD7564" w:rsidRPr="00F639EF" w:rsidRDefault="00CD7564" w:rsidP="00CD7564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Marca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A88B3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B1F22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71A6E8EC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208033" w14:textId="77777777" w:rsidR="00CD7564" w:rsidRPr="00F639EF" w:rsidRDefault="00CD7564" w:rsidP="00CD7564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Modelo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2FFB7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8F6F5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7D5A28C7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42905C" w14:textId="77777777" w:rsidR="00CD7564" w:rsidRPr="00F639EF" w:rsidRDefault="00CD7564" w:rsidP="00CD7564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Potencia (kW)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8DF2E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6C5AB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5AA1CA7C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DB5DA5" w14:textId="77777777" w:rsidR="00CD7564" w:rsidRPr="00F639EF" w:rsidRDefault="00CD7564" w:rsidP="00CD7564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Combustible Utilizado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44674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F9CDE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428ED80B" w14:textId="77777777" w:rsidTr="00CD7564">
        <w:trPr>
          <w:trHeight w:val="280"/>
        </w:trPr>
        <w:tc>
          <w:tcPr>
            <w:tcW w:w="6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1EF16" w14:textId="77777777" w:rsidR="00CD7564" w:rsidRPr="00F639EF" w:rsidRDefault="00CD7564" w:rsidP="00CD756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639EF">
              <w:rPr>
                <w:rFonts w:ascii="Calibri" w:hAnsi="Calibri" w:cs="Calibri"/>
                <w:b/>
                <w:bCs/>
                <w:sz w:val="22"/>
                <w:szCs w:val="22"/>
              </w:rPr>
              <w:t>Motor 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DD204" w14:textId="77777777" w:rsidR="00CD7564" w:rsidRPr="00F639EF" w:rsidRDefault="00CD7564" w:rsidP="00CD756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CD7564" w:rsidRPr="00F639EF" w14:paraId="7A381C79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02E9BF" w14:textId="77777777" w:rsidR="00CD7564" w:rsidRPr="00F639EF" w:rsidRDefault="00CD7564" w:rsidP="00CD7564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Marca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E36B9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65E9A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0B20BF62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A948B0" w14:textId="77777777" w:rsidR="00CD7564" w:rsidRPr="00F639EF" w:rsidRDefault="00CD7564" w:rsidP="00CD7564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Modelo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67628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FBDCA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542385C5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5AD3A5" w14:textId="77777777" w:rsidR="00CD7564" w:rsidRPr="00F639EF" w:rsidRDefault="00CD7564" w:rsidP="00CD7564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Potencia (kW)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60787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BB4CA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581DD9A6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CFAEFB" w14:textId="77777777" w:rsidR="00CD7564" w:rsidRPr="00F639EF" w:rsidRDefault="00CD7564" w:rsidP="00CD7564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Combustible Utilizado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8B9E9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0FAAE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5806F4" w:rsidRPr="00F639EF" w14:paraId="3299BE02" w14:textId="77777777" w:rsidTr="00336CFD">
        <w:trPr>
          <w:cantSplit/>
          <w:trHeight w:val="758"/>
        </w:trPr>
        <w:tc>
          <w:tcPr>
            <w:tcW w:w="8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399A3" w14:textId="77777777" w:rsidR="005806F4" w:rsidRPr="00F639EF" w:rsidRDefault="005806F4" w:rsidP="00CD7564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 xml:space="preserve">Observaciones: </w:t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     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</w:tbl>
    <w:p w14:paraId="4F1B2A9E" w14:textId="77777777" w:rsidR="00A05CA4" w:rsidRPr="00F639EF" w:rsidRDefault="00A05CA4" w:rsidP="00A05CA4">
      <w:pPr>
        <w:tabs>
          <w:tab w:val="left" w:pos="567"/>
        </w:tabs>
        <w:spacing w:after="240"/>
        <w:ind w:left="833"/>
        <w:jc w:val="both"/>
        <w:rPr>
          <w:rFonts w:ascii="Calibri" w:hAnsi="Calibri" w:cs="Calibri"/>
          <w:sz w:val="22"/>
          <w:szCs w:val="22"/>
        </w:rPr>
      </w:pPr>
    </w:p>
    <w:p w14:paraId="603ECBB5" w14:textId="77777777" w:rsidR="00CD7564" w:rsidRPr="00F639EF" w:rsidRDefault="00CD7564" w:rsidP="00CD7564">
      <w:pPr>
        <w:pStyle w:val="Ttulo1"/>
        <w:ind w:left="709" w:right="142"/>
        <w:rPr>
          <w:rFonts w:ascii="Calibri" w:hAnsi="Calibri" w:cs="Calibri"/>
          <w:szCs w:val="24"/>
        </w:rPr>
      </w:pPr>
      <w:r w:rsidRPr="00F639EF">
        <w:rPr>
          <w:rFonts w:ascii="Calibri" w:hAnsi="Calibri" w:cs="Calibri"/>
          <w:szCs w:val="24"/>
        </w:rPr>
        <w:t>CARACTERÍSTICAS DE LAS EMBARCACIONES FUTURAS</w:t>
      </w:r>
    </w:p>
    <w:p w14:paraId="6419D690" w14:textId="77777777" w:rsidR="00CD7564" w:rsidRPr="00F639EF" w:rsidRDefault="00CD7564" w:rsidP="00CD7564">
      <w:pPr>
        <w:rPr>
          <w:rFonts w:ascii="Calibri" w:hAnsi="Calibri" w:cs="Calibri"/>
          <w:sz w:val="22"/>
          <w:szCs w:val="22"/>
          <w:lang w:val="es-ES_tradnl"/>
        </w:rPr>
      </w:pPr>
    </w:p>
    <w:tbl>
      <w:tblPr>
        <w:tblW w:w="8820" w:type="dxa"/>
        <w:tblInd w:w="46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3"/>
        <w:gridCol w:w="1843"/>
        <w:gridCol w:w="1984"/>
      </w:tblGrid>
      <w:tr w:rsidR="00CD7564" w:rsidRPr="00F639EF" w14:paraId="2CE9AE64" w14:textId="77777777" w:rsidTr="00F639EF">
        <w:trPr>
          <w:cantSplit/>
          <w:trHeight w:val="32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4E493D29" w14:textId="77777777" w:rsidR="00CD7564" w:rsidRPr="00F639EF" w:rsidRDefault="00CD7564" w:rsidP="00F639E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6ABC287B" w14:textId="77777777" w:rsidR="00CD7564" w:rsidRPr="00F639EF" w:rsidRDefault="00CD7564" w:rsidP="00F639EF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b/>
                <w:sz w:val="22"/>
                <w:szCs w:val="22"/>
              </w:rPr>
              <w:t>Embarcación nº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4F69E7AD" w14:textId="77777777" w:rsidR="00CD7564" w:rsidRPr="00F639EF" w:rsidRDefault="00CD7564" w:rsidP="00F639E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639EF">
              <w:rPr>
                <w:rFonts w:ascii="Calibri" w:hAnsi="Calibri" w:cs="Calibri"/>
                <w:b/>
                <w:sz w:val="22"/>
                <w:szCs w:val="22"/>
              </w:rPr>
              <w:t>Embarcación nº 2</w:t>
            </w:r>
          </w:p>
        </w:tc>
      </w:tr>
      <w:tr w:rsidR="00CD7564" w:rsidRPr="00F639EF" w14:paraId="6C816B1D" w14:textId="77777777" w:rsidTr="00F639EF">
        <w:trPr>
          <w:trHeight w:val="280"/>
        </w:trPr>
        <w:tc>
          <w:tcPr>
            <w:tcW w:w="6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4044D" w14:textId="77777777" w:rsidR="00CD7564" w:rsidRPr="00F639EF" w:rsidRDefault="00CD7564" w:rsidP="00F639E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639EF">
              <w:rPr>
                <w:rFonts w:ascii="Calibri" w:hAnsi="Calibri" w:cs="Calibri"/>
                <w:b/>
                <w:bCs/>
                <w:sz w:val="22"/>
                <w:szCs w:val="22"/>
              </w:rPr>
              <w:t>Motor 1 Eléctrico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5CCE0" w14:textId="77777777" w:rsidR="00CD7564" w:rsidRPr="00F639EF" w:rsidRDefault="00CD7564" w:rsidP="00F639E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CD7564" w:rsidRPr="00F639EF" w14:paraId="3685C21E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F72B26" w14:textId="77777777" w:rsidR="00CD7564" w:rsidRPr="00F639EF" w:rsidRDefault="00CD7564" w:rsidP="00F639EF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Marca/Fabricante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F3523" w14:textId="77777777" w:rsidR="00CD7564" w:rsidRPr="00F639EF" w:rsidRDefault="00CD7564" w:rsidP="00F639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63B82" w14:textId="77777777" w:rsidR="00CD7564" w:rsidRPr="00F639EF" w:rsidRDefault="00CD7564" w:rsidP="00F639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6BB657FB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74D536" w14:textId="77777777" w:rsidR="00CD7564" w:rsidRPr="00F639EF" w:rsidRDefault="00CD7564" w:rsidP="00F639EF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Potencia Max. (kW)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44A10" w14:textId="77777777" w:rsidR="00CD7564" w:rsidRPr="00F639EF" w:rsidRDefault="00CD7564" w:rsidP="00F639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A32A8" w14:textId="77777777" w:rsidR="00CD7564" w:rsidRPr="00F639EF" w:rsidRDefault="00CD7564" w:rsidP="00F639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46A5CE77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5A2940" w14:textId="77777777" w:rsidR="00CD7564" w:rsidRPr="00F639EF" w:rsidRDefault="00CD7564" w:rsidP="00F639EF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Potencia Med. (kW)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D59D7" w14:textId="77777777" w:rsidR="00CD7564" w:rsidRPr="00F639EF" w:rsidRDefault="00CD7564" w:rsidP="00F639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C3B90" w14:textId="77777777" w:rsidR="00CD7564" w:rsidRPr="00F639EF" w:rsidRDefault="00CD7564" w:rsidP="00F639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60E89D9E" w14:textId="77777777" w:rsidTr="00F639EF">
        <w:trPr>
          <w:trHeight w:val="280"/>
        </w:trPr>
        <w:tc>
          <w:tcPr>
            <w:tcW w:w="6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E8C30" w14:textId="77777777" w:rsidR="00CD7564" w:rsidRPr="00F639EF" w:rsidRDefault="00CD7564" w:rsidP="00F639E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639EF">
              <w:rPr>
                <w:rFonts w:ascii="Calibri" w:hAnsi="Calibri" w:cs="Calibri"/>
                <w:b/>
                <w:bCs/>
                <w:sz w:val="22"/>
                <w:szCs w:val="22"/>
              </w:rPr>
              <w:t>Motor 2 Eléctrico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4E8EE" w14:textId="77777777" w:rsidR="00CD7564" w:rsidRPr="00F639EF" w:rsidRDefault="00CD7564" w:rsidP="00F639E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CD7564" w:rsidRPr="00F639EF" w14:paraId="2F49F5AE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F3A837" w14:textId="77777777" w:rsidR="00CD7564" w:rsidRPr="00F639EF" w:rsidRDefault="00CD7564" w:rsidP="00CD7564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Marca/Fabricante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91C72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532C9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5C85FCCD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62D194" w14:textId="77777777" w:rsidR="00CD7564" w:rsidRPr="00F639EF" w:rsidRDefault="00CD7564" w:rsidP="00CD7564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Potencia Max. (kW)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EEB8A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EDFA0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18BF08B2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403218" w14:textId="77777777" w:rsidR="00CD7564" w:rsidRPr="00F639EF" w:rsidRDefault="00CD7564" w:rsidP="00CD7564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Potencia Med. (kW)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E9299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A9CD1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3FBD6D69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BD576C" w14:textId="77777777" w:rsidR="00CD7564" w:rsidRPr="00F639EF" w:rsidRDefault="00CD7564" w:rsidP="00CD7564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Marca/Fabricante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FC45E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D26FC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253B45" w:rsidRPr="00F639EF" w14:paraId="69201FA6" w14:textId="77777777" w:rsidTr="00F639EF">
        <w:trPr>
          <w:trHeight w:val="280"/>
        </w:trPr>
        <w:tc>
          <w:tcPr>
            <w:tcW w:w="8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B2325" w14:textId="77777777" w:rsidR="00253B45" w:rsidRPr="00F639EF" w:rsidRDefault="00253B45" w:rsidP="00253B45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b/>
                <w:bCs/>
                <w:sz w:val="22"/>
                <w:szCs w:val="22"/>
              </w:rPr>
              <w:t>Sistema Almacenamiento (baterías)</w:t>
            </w:r>
          </w:p>
        </w:tc>
      </w:tr>
      <w:tr w:rsidR="00CD7564" w:rsidRPr="00F639EF" w14:paraId="76323928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6B2203" w14:textId="77777777" w:rsidR="00CD7564" w:rsidRPr="00F639EF" w:rsidRDefault="00CD7564" w:rsidP="00CD7564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Marca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4867B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82222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7F1969D8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C7A651" w14:textId="77777777" w:rsidR="00CD7564" w:rsidRPr="00F639EF" w:rsidRDefault="00CD7564" w:rsidP="00CD756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Modelo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47C1F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A6D21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2A7FB364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FE8207" w14:textId="77777777" w:rsidR="00CD7564" w:rsidRPr="00F639EF" w:rsidRDefault="00CD7564" w:rsidP="00CD756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Capacidad  baterías (kWh)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EF214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9B133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5F2EFFFF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11D035" w14:textId="77777777" w:rsidR="00CD7564" w:rsidRPr="00F639EF" w:rsidRDefault="00CD7564" w:rsidP="00CD7564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Nº Elementos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D42AB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3638D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53E8D865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1FC96E" w14:textId="77777777" w:rsidR="00CD7564" w:rsidRPr="00F639EF" w:rsidRDefault="00CD7564" w:rsidP="00CD7564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Potencia sistema de almacenamiento (kW)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F5B1A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6BBA2" w14:textId="77777777" w:rsidR="00CD7564" w:rsidRPr="00F639EF" w:rsidRDefault="00CD7564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CD7564" w:rsidRPr="00F639EF" w14:paraId="31DD76E2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C26A6B" w14:textId="77777777" w:rsidR="00CD7564" w:rsidRPr="00F639EF" w:rsidRDefault="00E635FA" w:rsidP="00CD7564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>Tipo Sistema Almacenamiento</w:t>
            </w:r>
            <w:r w:rsidR="005806F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5806F4" w:rsidRPr="005806F4">
              <w:rPr>
                <w:rFonts w:ascii="Calibri" w:hAnsi="Calibri" w:cs="Calibri"/>
                <w:i/>
                <w:iCs/>
                <w:sz w:val="22"/>
                <w:szCs w:val="22"/>
              </w:rPr>
              <w:t>(litio, etc.)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9488A" w14:textId="77777777" w:rsidR="00CD7564" w:rsidRPr="00F639EF" w:rsidRDefault="00E635FA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09C6A" w14:textId="77777777" w:rsidR="00CD7564" w:rsidRPr="00F639EF" w:rsidRDefault="00E635FA" w:rsidP="00CD7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253B45" w:rsidRPr="00253B45" w14:paraId="009583F3" w14:textId="77777777" w:rsidTr="00F639EF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2696EB" w14:textId="77777777" w:rsidR="00253B45" w:rsidRPr="00253B45" w:rsidRDefault="005806F4" w:rsidP="00F639E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Sistema recarga y renovables asociadas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86E8B" w14:textId="77777777" w:rsidR="00253B45" w:rsidRPr="00253B45" w:rsidRDefault="00253B45" w:rsidP="00F639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594AC" w14:textId="77777777" w:rsidR="00253B45" w:rsidRPr="00253B45" w:rsidRDefault="00253B45" w:rsidP="00F639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806F4" w:rsidRPr="00F639EF" w14:paraId="23B11690" w14:textId="77777777" w:rsidTr="00336CFD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F39F54" w14:textId="77777777" w:rsidR="005806F4" w:rsidRPr="00F639EF" w:rsidRDefault="005806F4" w:rsidP="00336CF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¿Dispone la barca de paneles fotovoltaicos? (SI/NO)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406C6" w14:textId="77777777" w:rsidR="005806F4" w:rsidRPr="00F639EF" w:rsidRDefault="005806F4" w:rsidP="00336C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4B42F" w14:textId="77777777" w:rsidR="005806F4" w:rsidRPr="00F639EF" w:rsidRDefault="005806F4" w:rsidP="00336C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5806F4" w:rsidRPr="00F639EF" w14:paraId="72E2A034" w14:textId="77777777" w:rsidTr="00336CFD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BB6196" w14:textId="77777777" w:rsidR="005806F4" w:rsidRDefault="005806F4" w:rsidP="00336CF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Nº Módulos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BAF14" w14:textId="77777777" w:rsidR="005806F4" w:rsidRPr="00F639EF" w:rsidRDefault="005806F4" w:rsidP="00336C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86835" w14:textId="77777777" w:rsidR="005806F4" w:rsidRPr="00F639EF" w:rsidRDefault="005806F4" w:rsidP="00336C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5806F4" w:rsidRPr="00F639EF" w14:paraId="40523108" w14:textId="77777777" w:rsidTr="00336CFD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28DAE8" w14:textId="77777777" w:rsidR="005806F4" w:rsidRDefault="005806F4" w:rsidP="00336CFD">
            <w:pPr>
              <w:rPr>
                <w:rFonts w:ascii="Calibri" w:hAnsi="Calibri" w:cs="Calibri"/>
                <w:sz w:val="22"/>
                <w:szCs w:val="22"/>
              </w:rPr>
            </w:pPr>
            <w:r w:rsidRPr="00BD5A92">
              <w:rPr>
                <w:rFonts w:ascii="Arial" w:hAnsi="Arial" w:cs="Arial"/>
              </w:rPr>
              <w:t>Potencia pico del módulo</w:t>
            </w:r>
            <w:r>
              <w:rPr>
                <w:rFonts w:ascii="Arial" w:hAnsi="Arial" w:cs="Arial"/>
              </w:rPr>
              <w:t xml:space="preserve"> (Wp)</w:t>
            </w:r>
            <w:r w:rsidRPr="00BD5A92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2E566" w14:textId="77777777" w:rsidR="005806F4" w:rsidRPr="00F639EF" w:rsidRDefault="005806F4" w:rsidP="00336C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76248" w14:textId="77777777" w:rsidR="005806F4" w:rsidRPr="00F639EF" w:rsidRDefault="005806F4" w:rsidP="00336C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5806F4" w:rsidRPr="00F639EF" w14:paraId="6718FA0B" w14:textId="77777777" w:rsidTr="00336CFD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2FE7AF" w14:textId="77777777" w:rsidR="005806F4" w:rsidRPr="00BD5A92" w:rsidRDefault="005806F4" w:rsidP="00336CFD">
            <w:pPr>
              <w:rPr>
                <w:rFonts w:ascii="Arial" w:hAnsi="Arial" w:cs="Arial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¿Dispone de cargador para el motor eléctrico? (SI/NO)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7EE01" w14:textId="77777777" w:rsidR="005806F4" w:rsidRPr="00F639EF" w:rsidRDefault="005806F4" w:rsidP="00336C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27681" w14:textId="77777777" w:rsidR="005806F4" w:rsidRPr="00F639EF" w:rsidRDefault="005806F4" w:rsidP="00336C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806F4" w:rsidRPr="00F639EF" w14:paraId="02AF6B6E" w14:textId="77777777" w:rsidTr="00336CFD">
        <w:trPr>
          <w:cantSplit/>
          <w:trHeight w:val="758"/>
        </w:trPr>
        <w:tc>
          <w:tcPr>
            <w:tcW w:w="8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D6744" w14:textId="77777777" w:rsidR="005806F4" w:rsidRPr="00F639EF" w:rsidRDefault="005806F4" w:rsidP="00336CFD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 xml:space="preserve">Observaciones: </w:t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     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</w:tbl>
    <w:p w14:paraId="1EB918A1" w14:textId="77777777" w:rsidR="00CD7564" w:rsidRPr="00F639EF" w:rsidRDefault="00CD7564" w:rsidP="00CD7564">
      <w:pPr>
        <w:rPr>
          <w:rFonts w:ascii="Calibri" w:hAnsi="Calibri" w:cs="Calibri"/>
          <w:sz w:val="22"/>
          <w:szCs w:val="22"/>
          <w:lang w:val="es-ES_tradnl"/>
        </w:rPr>
      </w:pPr>
    </w:p>
    <w:p w14:paraId="3DF29EC6" w14:textId="77777777" w:rsidR="00A05CA4" w:rsidRPr="00F639EF" w:rsidRDefault="00A05CA4" w:rsidP="00E15099">
      <w:pPr>
        <w:pStyle w:val="Ttulo1"/>
        <w:ind w:left="709" w:right="142"/>
        <w:rPr>
          <w:rFonts w:ascii="Calibri" w:hAnsi="Calibri" w:cs="Calibri"/>
          <w:sz w:val="22"/>
          <w:szCs w:val="22"/>
        </w:rPr>
      </w:pPr>
      <w:r w:rsidRPr="00F639EF">
        <w:rPr>
          <w:rFonts w:ascii="Calibri" w:hAnsi="Calibri" w:cs="Calibri"/>
          <w:sz w:val="22"/>
          <w:szCs w:val="22"/>
        </w:rPr>
        <w:t>CÁLCULOS ENERGÉTICOS</w:t>
      </w:r>
      <w:r w:rsidR="00DE7401" w:rsidRPr="00F639EF">
        <w:rPr>
          <w:rFonts w:ascii="Calibri" w:hAnsi="Calibri" w:cs="Calibri"/>
          <w:sz w:val="22"/>
          <w:szCs w:val="22"/>
        </w:rPr>
        <w:t xml:space="preserve"> Y AMBIENTALES</w:t>
      </w:r>
    </w:p>
    <w:p w14:paraId="1FC1EAF2" w14:textId="77777777" w:rsidR="00E15099" w:rsidRPr="00F639EF" w:rsidRDefault="00E15099" w:rsidP="00A05CA4">
      <w:pPr>
        <w:tabs>
          <w:tab w:val="left" w:pos="567"/>
        </w:tabs>
        <w:spacing w:after="240"/>
        <w:ind w:left="420"/>
        <w:jc w:val="both"/>
        <w:rPr>
          <w:rFonts w:ascii="Calibri" w:hAnsi="Calibri" w:cs="Calibri"/>
          <w:sz w:val="22"/>
          <w:szCs w:val="22"/>
        </w:rPr>
      </w:pPr>
    </w:p>
    <w:p w14:paraId="6D5F17A9" w14:textId="77777777" w:rsidR="0037382C" w:rsidRPr="00F639EF" w:rsidRDefault="0037382C" w:rsidP="00A05CA4">
      <w:pPr>
        <w:tabs>
          <w:tab w:val="left" w:pos="567"/>
        </w:tabs>
        <w:spacing w:after="240"/>
        <w:ind w:left="420"/>
        <w:jc w:val="both"/>
        <w:rPr>
          <w:rFonts w:ascii="Calibri" w:hAnsi="Calibri" w:cs="Calibri"/>
          <w:sz w:val="22"/>
          <w:szCs w:val="22"/>
        </w:rPr>
      </w:pPr>
      <w:r w:rsidRPr="00F639EF">
        <w:rPr>
          <w:rFonts w:ascii="Calibri" w:hAnsi="Calibri" w:cs="Calibri"/>
          <w:sz w:val="22"/>
          <w:szCs w:val="22"/>
        </w:rPr>
        <w:t xml:space="preserve">Para el cálculo del ahorro energético </w:t>
      </w:r>
      <w:r w:rsidR="00CD7564" w:rsidRPr="00F639EF">
        <w:rPr>
          <w:rFonts w:ascii="Calibri" w:hAnsi="Calibri" w:cs="Calibri"/>
          <w:sz w:val="22"/>
          <w:szCs w:val="22"/>
        </w:rPr>
        <w:t>rellenar la siguiente</w:t>
      </w:r>
      <w:r w:rsidR="005806F4">
        <w:rPr>
          <w:rFonts w:ascii="Calibri" w:hAnsi="Calibri" w:cs="Calibri"/>
          <w:sz w:val="22"/>
          <w:szCs w:val="22"/>
        </w:rPr>
        <w:t xml:space="preserve"> tabla</w:t>
      </w:r>
      <w:r w:rsidR="00605687">
        <w:rPr>
          <w:rFonts w:ascii="Calibri" w:hAnsi="Calibri" w:cs="Calibri"/>
          <w:sz w:val="22"/>
          <w:szCs w:val="22"/>
        </w:rPr>
        <w:t xml:space="preserve"> siguiendo las instrucciones que aparecen en la nota al pie</w:t>
      </w:r>
      <w:r w:rsidR="005806F4">
        <w:rPr>
          <w:rFonts w:ascii="Calibri" w:hAnsi="Calibri" w:cs="Calibri"/>
          <w:sz w:val="22"/>
          <w:szCs w:val="22"/>
        </w:rPr>
        <w:t>:</w:t>
      </w:r>
    </w:p>
    <w:tbl>
      <w:tblPr>
        <w:tblW w:w="8820" w:type="dxa"/>
        <w:tblInd w:w="46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3"/>
        <w:gridCol w:w="1843"/>
        <w:gridCol w:w="1984"/>
      </w:tblGrid>
      <w:tr w:rsidR="005806F4" w:rsidRPr="00F639EF" w14:paraId="3218BA11" w14:textId="77777777" w:rsidTr="00336CFD">
        <w:trPr>
          <w:cantSplit/>
          <w:trHeight w:val="32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741B8EC0" w14:textId="77777777" w:rsidR="005806F4" w:rsidRPr="00F639EF" w:rsidRDefault="005806F4" w:rsidP="00336CF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60404C5E" w14:textId="77777777" w:rsidR="005806F4" w:rsidRPr="00F639EF" w:rsidRDefault="005806F4" w:rsidP="00336CFD">
            <w:pPr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b/>
                <w:sz w:val="22"/>
                <w:szCs w:val="22"/>
              </w:rPr>
              <w:t>Embarcación nº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1DBE8C4A" w14:textId="77777777" w:rsidR="005806F4" w:rsidRPr="00F639EF" w:rsidRDefault="005806F4" w:rsidP="00336CFD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639EF">
              <w:rPr>
                <w:rFonts w:ascii="Calibri" w:hAnsi="Calibri" w:cs="Calibri"/>
                <w:b/>
                <w:sz w:val="22"/>
                <w:szCs w:val="22"/>
              </w:rPr>
              <w:t>Embarcación nº 2</w:t>
            </w:r>
          </w:p>
        </w:tc>
      </w:tr>
      <w:tr w:rsidR="005806F4" w:rsidRPr="00F639EF" w14:paraId="5A2065DA" w14:textId="77777777" w:rsidTr="00336CFD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A6E714" w14:textId="77777777" w:rsidR="005806F4" w:rsidRPr="00F639EF" w:rsidRDefault="007E54FE" w:rsidP="00336CFD">
            <w:pPr>
              <w:pStyle w:val="Textoindependiente3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Número de horas de navegación (h/año)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BE05B" w14:textId="77777777" w:rsidR="005806F4" w:rsidRPr="00F639EF" w:rsidRDefault="005806F4" w:rsidP="00336C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AC0B9" w14:textId="77777777" w:rsidR="005806F4" w:rsidRPr="00F639EF" w:rsidRDefault="005806F4" w:rsidP="00336C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5806F4" w:rsidRPr="00F639EF" w14:paraId="3D55191D" w14:textId="77777777" w:rsidTr="00336CFD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F04492" w14:textId="77777777" w:rsidR="005806F4" w:rsidRPr="00F639EF" w:rsidRDefault="007E54FE" w:rsidP="00336CFD">
            <w:pPr>
              <w:pStyle w:val="Textoindependiente3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Consumo Combustible a</w:t>
            </w:r>
            <w:r w:rsidR="00605687">
              <w:rPr>
                <w:rFonts w:ascii="Calibri" w:hAnsi="Calibri" w:cs="Calibri"/>
                <w:sz w:val="22"/>
                <w:szCs w:val="22"/>
              </w:rPr>
              <w:t>ct</w:t>
            </w:r>
            <w:r>
              <w:rPr>
                <w:rFonts w:ascii="Calibri" w:hAnsi="Calibri" w:cs="Calibri"/>
                <w:sz w:val="22"/>
                <w:szCs w:val="22"/>
              </w:rPr>
              <w:t>ual (l/año)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36FDA" w14:textId="77777777" w:rsidR="005806F4" w:rsidRPr="00F639EF" w:rsidRDefault="005806F4" w:rsidP="00336C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6DDBB" w14:textId="77777777" w:rsidR="005806F4" w:rsidRPr="00F639EF" w:rsidRDefault="005806F4" w:rsidP="00336C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5806F4" w:rsidRPr="00F639EF" w14:paraId="18B26E3B" w14:textId="77777777" w:rsidTr="00336CFD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B140A2" w14:textId="77777777" w:rsidR="005806F4" w:rsidRPr="00F639EF" w:rsidRDefault="007E54FE" w:rsidP="00336CFD">
            <w:pPr>
              <w:pStyle w:val="Textoindependiente3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Consumo Energía actual (kWh/año)</w:t>
            </w:r>
            <w:r w:rsidR="00605687">
              <w:rPr>
                <w:rStyle w:val="Refdenotaalpie"/>
                <w:rFonts w:ascii="Calibri" w:hAnsi="Calibri" w:cs="Calibri"/>
                <w:sz w:val="22"/>
                <w:szCs w:val="22"/>
              </w:rPr>
              <w:footnoteReference w:id="1"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94B30" w14:textId="77777777" w:rsidR="005806F4" w:rsidRPr="00F639EF" w:rsidRDefault="005806F4" w:rsidP="00336C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63D17" w14:textId="77777777" w:rsidR="005806F4" w:rsidRPr="00F639EF" w:rsidRDefault="005806F4" w:rsidP="00336C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5806F4" w:rsidRPr="00F639EF" w14:paraId="1DFEDD34" w14:textId="77777777" w:rsidTr="00336CFD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3B7CDE" w14:textId="77777777" w:rsidR="005806F4" w:rsidRPr="00F639EF" w:rsidRDefault="007E54FE" w:rsidP="00336CF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Emisiones actuales (tCO</w:t>
            </w:r>
            <w:r w:rsidRPr="00605687">
              <w:rPr>
                <w:rFonts w:ascii="Calibri" w:hAnsi="Calibri" w:cs="Calibri"/>
                <w:sz w:val="22"/>
                <w:szCs w:val="22"/>
                <w:vertAlign w:val="subscript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/año)</w:t>
            </w:r>
            <w:r w:rsidR="00605687">
              <w:rPr>
                <w:rStyle w:val="Refdenotaalpie"/>
                <w:rFonts w:ascii="Calibri" w:hAnsi="Calibri" w:cs="Calibri"/>
                <w:sz w:val="22"/>
                <w:szCs w:val="22"/>
              </w:rPr>
              <w:footnoteReference w:id="2"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2034D" w14:textId="77777777" w:rsidR="005806F4" w:rsidRPr="00F639EF" w:rsidRDefault="005806F4" w:rsidP="00336C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572B7" w14:textId="77777777" w:rsidR="005806F4" w:rsidRPr="00F639EF" w:rsidRDefault="005806F4" w:rsidP="00336C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605687" w:rsidRPr="00F639EF" w14:paraId="0263CE15" w14:textId="77777777" w:rsidTr="004A2B4C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78DE25" w14:textId="77777777" w:rsidR="00605687" w:rsidRPr="00F639EF" w:rsidRDefault="00605687" w:rsidP="004A2B4C">
            <w:pPr>
              <w:pStyle w:val="Textoindependiente3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Consumo Energía previsto (kWh/año)</w:t>
            </w:r>
            <w:r>
              <w:rPr>
                <w:rStyle w:val="Refdenotaalpie"/>
                <w:rFonts w:ascii="Calibri" w:hAnsi="Calibri" w:cs="Calibri"/>
                <w:sz w:val="22"/>
                <w:szCs w:val="22"/>
              </w:rPr>
              <w:footnoteReference w:id="3"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F0B82" w14:textId="77777777" w:rsidR="00605687" w:rsidRPr="00F639EF" w:rsidRDefault="00605687" w:rsidP="004A2B4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93A71" w14:textId="77777777" w:rsidR="00605687" w:rsidRPr="00F639EF" w:rsidRDefault="00605687" w:rsidP="004A2B4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605687" w:rsidRPr="00F639EF" w14:paraId="056E5B0B" w14:textId="77777777" w:rsidTr="004A2B4C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E5A49D" w14:textId="77777777" w:rsidR="00605687" w:rsidRPr="00F639EF" w:rsidRDefault="00605687" w:rsidP="004A2B4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Emisiones previstas (tCO</w:t>
            </w:r>
            <w:r w:rsidRPr="00605687">
              <w:rPr>
                <w:rFonts w:ascii="Calibri" w:hAnsi="Calibri" w:cs="Calibri"/>
                <w:sz w:val="22"/>
                <w:szCs w:val="22"/>
                <w:vertAlign w:val="subscript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/año)</w:t>
            </w:r>
            <w:r>
              <w:rPr>
                <w:rStyle w:val="Refdenotaalpie"/>
                <w:rFonts w:ascii="Calibri" w:hAnsi="Calibri" w:cs="Calibri"/>
                <w:sz w:val="22"/>
                <w:szCs w:val="22"/>
              </w:rPr>
              <w:footnoteReference w:id="4"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90298" w14:textId="77777777" w:rsidR="00605687" w:rsidRPr="00F639EF" w:rsidRDefault="00605687" w:rsidP="004A2B4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52662" w14:textId="77777777" w:rsidR="00605687" w:rsidRPr="00F639EF" w:rsidRDefault="00605687" w:rsidP="004A2B4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5806F4" w:rsidRPr="00F639EF" w14:paraId="71636A88" w14:textId="77777777" w:rsidTr="00336CFD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A75583" w14:textId="77777777" w:rsidR="005806F4" w:rsidRPr="00F639EF" w:rsidRDefault="00605687" w:rsidP="00336CF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Ahorro Energía Final (kWh/año)</w:t>
            </w:r>
            <w:r>
              <w:rPr>
                <w:rStyle w:val="Refdenotaalpie"/>
                <w:rFonts w:ascii="Calibri" w:hAnsi="Calibri" w:cs="Calibri"/>
                <w:sz w:val="22"/>
                <w:szCs w:val="22"/>
              </w:rPr>
              <w:footnoteReference w:id="5"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87C5A" w14:textId="77777777" w:rsidR="005806F4" w:rsidRPr="00F639EF" w:rsidRDefault="005806F4" w:rsidP="00336C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7429E" w14:textId="77777777" w:rsidR="005806F4" w:rsidRPr="00F639EF" w:rsidRDefault="005806F4" w:rsidP="00336C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605687" w:rsidRPr="00F639EF" w14:paraId="4F97DDBC" w14:textId="77777777" w:rsidTr="004A2B4C">
        <w:trPr>
          <w:trHeight w:val="280"/>
        </w:trPr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FADA05" w14:textId="77777777" w:rsidR="00605687" w:rsidRPr="00F639EF" w:rsidRDefault="00605687" w:rsidP="004A2B4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Reducción de emisiones (tCO</w:t>
            </w:r>
            <w:r w:rsidRPr="00605687">
              <w:rPr>
                <w:rFonts w:ascii="Calibri" w:hAnsi="Calibri" w:cs="Calibri"/>
                <w:sz w:val="22"/>
                <w:szCs w:val="22"/>
                <w:vertAlign w:val="subscript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/año)</w:t>
            </w:r>
            <w:r>
              <w:rPr>
                <w:rStyle w:val="Refdenotaalpie"/>
                <w:rFonts w:ascii="Calibri" w:hAnsi="Calibri" w:cs="Calibri"/>
                <w:sz w:val="22"/>
                <w:szCs w:val="22"/>
              </w:rPr>
              <w:footnoteReference w:id="6"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AB9F8" w14:textId="77777777" w:rsidR="00605687" w:rsidRPr="00F639EF" w:rsidRDefault="00605687" w:rsidP="004A2B4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D5C39" w14:textId="77777777" w:rsidR="00605687" w:rsidRPr="00F639EF" w:rsidRDefault="00605687" w:rsidP="004A2B4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eastAsia="Arial" w:hAnsi="Calibri" w:cs="Calibri"/>
                <w:sz w:val="22"/>
                <w:szCs w:val="22"/>
                <w:lang w:val="es-ES" w:eastAsia="es-ES"/>
              </w:rPr>
              <w:t>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5806F4" w:rsidRPr="00F639EF" w14:paraId="0DDB738E" w14:textId="77777777" w:rsidTr="00336CFD">
        <w:trPr>
          <w:cantSplit/>
          <w:trHeight w:val="758"/>
        </w:trPr>
        <w:tc>
          <w:tcPr>
            <w:tcW w:w="8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245C6" w14:textId="77777777" w:rsidR="005806F4" w:rsidRPr="00F639EF" w:rsidRDefault="005806F4" w:rsidP="00336CFD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F639EF">
              <w:rPr>
                <w:rFonts w:ascii="Calibri" w:hAnsi="Calibri" w:cs="Calibri"/>
                <w:sz w:val="22"/>
                <w:szCs w:val="22"/>
              </w:rPr>
              <w:t xml:space="preserve">Observaciones: </w:t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639EF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639EF">
              <w:rPr>
                <w:rFonts w:ascii="Calibri" w:hAnsi="Calibri" w:cs="Calibri"/>
                <w:sz w:val="22"/>
                <w:szCs w:val="22"/>
              </w:rPr>
            </w:r>
            <w:r w:rsidRPr="00F639EF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t>     </w:t>
            </w:r>
            <w:r w:rsidRPr="00F639EF">
              <w:rPr>
                <w:rFonts w:ascii="Calibri" w:hAnsi="Calibri" w:cs="Calibri"/>
                <w:sz w:val="22"/>
                <w:szCs w:val="22"/>
                <w:lang w:val="es-ES" w:eastAsia="es-ES"/>
              </w:rPr>
              <w:fldChar w:fldCharType="end"/>
            </w:r>
          </w:p>
        </w:tc>
      </w:tr>
    </w:tbl>
    <w:p w14:paraId="36ECD206" w14:textId="77777777" w:rsidR="00A541D2" w:rsidRPr="00A541D2" w:rsidRDefault="00A541D2" w:rsidP="00A541D2">
      <w:pPr>
        <w:ind w:firstLine="426"/>
        <w:rPr>
          <w:rFonts w:ascii="Calibri" w:hAnsi="Calibri" w:cs="Calibri"/>
          <w:i/>
          <w:iCs/>
          <w:sz w:val="18"/>
          <w:szCs w:val="18"/>
        </w:rPr>
        <w:sectPr w:rsidR="00A541D2" w:rsidRPr="00A541D2" w:rsidSect="002B534B"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8" w:right="1418" w:bottom="1418" w:left="1276" w:header="720" w:footer="720" w:gutter="0"/>
          <w:cols w:space="720"/>
          <w:titlePg/>
          <w:docGrid w:linePitch="360"/>
        </w:sectPr>
      </w:pPr>
      <w:r w:rsidRPr="00A541D2">
        <w:rPr>
          <w:rFonts w:ascii="Calibri" w:hAnsi="Calibri" w:cs="Calibri"/>
          <w:i/>
          <w:iCs/>
          <w:sz w:val="18"/>
          <w:szCs w:val="18"/>
        </w:rPr>
        <w:t>Nota: para rellenar esta tabla seguir las instrucciones de las notas al pie</w:t>
      </w:r>
    </w:p>
    <w:p w14:paraId="3641F5F0" w14:textId="77777777" w:rsidR="00A05CA4" w:rsidRPr="00F639EF" w:rsidRDefault="00A05CA4" w:rsidP="00A05CA4">
      <w:pPr>
        <w:spacing w:after="240"/>
        <w:ind w:left="284" w:hanging="284"/>
        <w:rPr>
          <w:rFonts w:ascii="Calibri" w:hAnsi="Calibri" w:cs="Calibri"/>
          <w:sz w:val="22"/>
          <w:szCs w:val="22"/>
        </w:rPr>
      </w:pPr>
      <w:r w:rsidRPr="00F639EF">
        <w:rPr>
          <w:rFonts w:ascii="Calibri" w:hAnsi="Calibri" w:cs="Calibri"/>
          <w:b/>
          <w:sz w:val="22"/>
          <w:szCs w:val="22"/>
        </w:rPr>
        <w:lastRenderedPageBreak/>
        <w:t xml:space="preserve">3. DESGLOSE DETALLADO DE LA INVERSIÓN </w:t>
      </w:r>
      <w:r w:rsidRPr="00F639EF">
        <w:rPr>
          <w:rFonts w:ascii="Calibri" w:hAnsi="Calibri" w:cs="Calibri"/>
          <w:sz w:val="22"/>
          <w:szCs w:val="22"/>
        </w:rPr>
        <w:t>(cantidades en euros).</w:t>
      </w:r>
    </w:p>
    <w:p w14:paraId="1B84D626" w14:textId="77777777" w:rsidR="00A05CA4" w:rsidRPr="00F639EF" w:rsidRDefault="00A05CA4" w:rsidP="00A05CA4">
      <w:pPr>
        <w:numPr>
          <w:ilvl w:val="0"/>
          <w:numId w:val="6"/>
        </w:numPr>
        <w:spacing w:after="240"/>
        <w:ind w:left="284" w:hanging="284"/>
        <w:rPr>
          <w:rFonts w:ascii="Calibri" w:hAnsi="Calibri" w:cs="Calibri"/>
          <w:sz w:val="22"/>
          <w:szCs w:val="22"/>
        </w:rPr>
      </w:pPr>
      <w:r w:rsidRPr="00F639EF">
        <w:rPr>
          <w:rFonts w:ascii="Calibri" w:hAnsi="Calibri" w:cs="Calibri"/>
          <w:sz w:val="22"/>
          <w:szCs w:val="22"/>
        </w:rPr>
        <w:t>Bienes de Equipo:</w:t>
      </w:r>
    </w:p>
    <w:p w14:paraId="5218411A" w14:textId="77777777" w:rsidR="00F7332E" w:rsidRDefault="00F7332E" w:rsidP="00A05CA4">
      <w:pPr>
        <w:numPr>
          <w:ilvl w:val="0"/>
          <w:numId w:val="2"/>
        </w:numPr>
        <w:tabs>
          <w:tab w:val="decimal" w:leader="dot" w:pos="8505"/>
        </w:tabs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Motor</w:t>
      </w:r>
      <w:r>
        <w:rPr>
          <w:rFonts w:ascii="Calibri" w:hAnsi="Calibri" w:cs="Calibri"/>
          <w:sz w:val="22"/>
          <w:szCs w:val="22"/>
        </w:rPr>
        <w:tab/>
      </w:r>
      <w:r w:rsidRPr="00F639EF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639EF">
        <w:rPr>
          <w:rFonts w:ascii="Calibri" w:hAnsi="Calibri" w:cs="Calibri"/>
          <w:sz w:val="22"/>
          <w:szCs w:val="22"/>
        </w:rPr>
        <w:instrText xml:space="preserve"> FORMTEXT </w:instrText>
      </w:r>
      <w:r w:rsidRPr="00F639EF">
        <w:rPr>
          <w:rFonts w:ascii="Calibri" w:hAnsi="Calibri" w:cs="Calibri"/>
          <w:sz w:val="22"/>
          <w:szCs w:val="22"/>
        </w:rPr>
      </w:r>
      <w:r w:rsidRPr="00F639EF">
        <w:rPr>
          <w:rFonts w:ascii="Calibri" w:hAnsi="Calibri" w:cs="Calibri"/>
          <w:sz w:val="22"/>
          <w:szCs w:val="22"/>
        </w:rPr>
        <w:fldChar w:fldCharType="separate"/>
      </w:r>
      <w:r w:rsidRPr="00F639EF">
        <w:rPr>
          <w:rFonts w:ascii="Calibri" w:hAnsi="Calibri" w:cs="Calibri"/>
          <w:sz w:val="22"/>
          <w:szCs w:val="22"/>
          <w:lang w:eastAsia="es-ES"/>
        </w:rPr>
        <w:t>     </w:t>
      </w:r>
      <w:r w:rsidRPr="00F639EF">
        <w:rPr>
          <w:rFonts w:ascii="Calibri" w:hAnsi="Calibri" w:cs="Calibri"/>
          <w:sz w:val="22"/>
          <w:szCs w:val="22"/>
          <w:lang w:eastAsia="es-ES"/>
        </w:rPr>
        <w:fldChar w:fldCharType="end"/>
      </w:r>
    </w:p>
    <w:p w14:paraId="07865F5C" w14:textId="77777777" w:rsidR="00F7332E" w:rsidRDefault="00357AB3" w:rsidP="00A05CA4">
      <w:pPr>
        <w:numPr>
          <w:ilvl w:val="0"/>
          <w:numId w:val="2"/>
        </w:numPr>
        <w:tabs>
          <w:tab w:val="decimal" w:leader="dot" w:pos="8505"/>
        </w:tabs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Baterías</w:t>
      </w:r>
      <w:r w:rsidR="00F7332E" w:rsidRPr="00F639EF">
        <w:rPr>
          <w:rFonts w:ascii="Calibri" w:hAnsi="Calibri" w:cs="Calibri"/>
          <w:sz w:val="22"/>
          <w:szCs w:val="22"/>
        </w:rPr>
        <w:t>:</w:t>
      </w:r>
      <w:r w:rsidR="00F7332E" w:rsidRPr="00F639EF">
        <w:rPr>
          <w:rFonts w:ascii="Calibri" w:hAnsi="Calibri" w:cs="Calibri"/>
          <w:sz w:val="22"/>
          <w:szCs w:val="22"/>
        </w:rPr>
        <w:tab/>
      </w:r>
      <w:r w:rsidR="00F7332E" w:rsidRPr="00F639EF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F7332E" w:rsidRPr="00F639EF">
        <w:rPr>
          <w:rFonts w:ascii="Calibri" w:hAnsi="Calibri" w:cs="Calibri"/>
          <w:sz w:val="22"/>
          <w:szCs w:val="22"/>
        </w:rPr>
        <w:instrText xml:space="preserve"> FORMTEXT </w:instrText>
      </w:r>
      <w:r w:rsidR="00F7332E" w:rsidRPr="00F639EF">
        <w:rPr>
          <w:rFonts w:ascii="Calibri" w:hAnsi="Calibri" w:cs="Calibri"/>
          <w:sz w:val="22"/>
          <w:szCs w:val="22"/>
        </w:rPr>
      </w:r>
      <w:r w:rsidR="00F7332E" w:rsidRPr="00F639EF">
        <w:rPr>
          <w:rFonts w:ascii="Calibri" w:hAnsi="Calibri" w:cs="Calibri"/>
          <w:sz w:val="22"/>
          <w:szCs w:val="22"/>
        </w:rPr>
        <w:fldChar w:fldCharType="separate"/>
      </w:r>
      <w:r w:rsidR="00F7332E" w:rsidRPr="00F639EF">
        <w:rPr>
          <w:rFonts w:ascii="Calibri" w:hAnsi="Calibri" w:cs="Calibri"/>
          <w:sz w:val="22"/>
          <w:szCs w:val="22"/>
          <w:lang w:val="es-ES" w:eastAsia="es-ES"/>
        </w:rPr>
        <w:t>     </w:t>
      </w:r>
      <w:r w:rsidR="00F7332E" w:rsidRPr="00F639EF">
        <w:rPr>
          <w:rFonts w:ascii="Calibri" w:hAnsi="Calibri" w:cs="Calibri"/>
          <w:sz w:val="22"/>
          <w:szCs w:val="22"/>
          <w:lang w:val="es-ES" w:eastAsia="es-ES"/>
        </w:rPr>
        <w:fldChar w:fldCharType="end"/>
      </w:r>
    </w:p>
    <w:p w14:paraId="490508E4" w14:textId="77777777" w:rsidR="00F7332E" w:rsidRPr="00F639EF" w:rsidRDefault="00F7332E" w:rsidP="00F7332E">
      <w:pPr>
        <w:numPr>
          <w:ilvl w:val="0"/>
          <w:numId w:val="2"/>
        </w:numPr>
        <w:tabs>
          <w:tab w:val="decimal" w:leader="dot" w:pos="8505"/>
        </w:tabs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Controlador</w:t>
      </w:r>
      <w:r w:rsidRPr="00F639EF">
        <w:rPr>
          <w:rFonts w:ascii="Calibri" w:hAnsi="Calibri" w:cs="Calibri"/>
          <w:sz w:val="22"/>
          <w:szCs w:val="22"/>
        </w:rPr>
        <w:tab/>
      </w:r>
      <w:bookmarkStart w:id="6" w:name="__Fieldmark__121_954263712"/>
      <w:r w:rsidRPr="00F639EF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639EF">
        <w:rPr>
          <w:rFonts w:ascii="Calibri" w:hAnsi="Calibri" w:cs="Calibri"/>
          <w:sz w:val="22"/>
          <w:szCs w:val="22"/>
        </w:rPr>
        <w:instrText xml:space="preserve"> FORMTEXT </w:instrText>
      </w:r>
      <w:r w:rsidRPr="00F639EF">
        <w:rPr>
          <w:rFonts w:ascii="Calibri" w:hAnsi="Calibri" w:cs="Calibri"/>
          <w:sz w:val="22"/>
          <w:szCs w:val="22"/>
        </w:rPr>
      </w:r>
      <w:r w:rsidRPr="00F639EF">
        <w:rPr>
          <w:rFonts w:ascii="Calibri" w:hAnsi="Calibri" w:cs="Calibri"/>
          <w:sz w:val="22"/>
          <w:szCs w:val="22"/>
        </w:rPr>
        <w:fldChar w:fldCharType="separate"/>
      </w:r>
      <w:r w:rsidRPr="00F639EF">
        <w:rPr>
          <w:rFonts w:ascii="Calibri" w:hAnsi="Calibri" w:cs="Calibri"/>
          <w:sz w:val="22"/>
          <w:szCs w:val="22"/>
          <w:lang w:eastAsia="es-ES"/>
        </w:rPr>
        <w:t>     </w:t>
      </w:r>
      <w:r w:rsidRPr="00F639EF">
        <w:rPr>
          <w:rFonts w:ascii="Calibri" w:hAnsi="Calibri" w:cs="Calibri"/>
          <w:sz w:val="22"/>
          <w:szCs w:val="22"/>
          <w:lang w:eastAsia="es-ES"/>
        </w:rPr>
        <w:fldChar w:fldCharType="end"/>
      </w:r>
      <w:bookmarkEnd w:id="6"/>
    </w:p>
    <w:p w14:paraId="6132DCB5" w14:textId="77777777" w:rsidR="0081577B" w:rsidRPr="00F639EF" w:rsidRDefault="0081577B" w:rsidP="0081577B">
      <w:pPr>
        <w:numPr>
          <w:ilvl w:val="0"/>
          <w:numId w:val="2"/>
        </w:numPr>
        <w:tabs>
          <w:tab w:val="decimal" w:leader="dot" w:pos="8505"/>
        </w:tabs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Elementos auxiliares</w:t>
      </w:r>
      <w:r w:rsidRPr="00F639EF">
        <w:rPr>
          <w:rFonts w:ascii="Calibri" w:hAnsi="Calibri" w:cs="Calibri"/>
          <w:sz w:val="22"/>
          <w:szCs w:val="22"/>
        </w:rPr>
        <w:t xml:space="preserve"> </w:t>
      </w:r>
      <w:r w:rsidRPr="00F639EF">
        <w:rPr>
          <w:rFonts w:ascii="Calibri" w:hAnsi="Calibri" w:cs="Calibri"/>
          <w:sz w:val="22"/>
          <w:szCs w:val="22"/>
        </w:rPr>
        <w:tab/>
      </w:r>
      <w:r w:rsidRPr="00F639EF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639EF">
        <w:rPr>
          <w:rFonts w:ascii="Calibri" w:hAnsi="Calibri" w:cs="Calibri"/>
          <w:sz w:val="22"/>
          <w:szCs w:val="22"/>
        </w:rPr>
        <w:instrText xml:space="preserve"> FORMTEXT </w:instrText>
      </w:r>
      <w:r w:rsidRPr="00F639EF">
        <w:rPr>
          <w:rFonts w:ascii="Calibri" w:hAnsi="Calibri" w:cs="Calibri"/>
          <w:sz w:val="22"/>
          <w:szCs w:val="22"/>
        </w:rPr>
      </w:r>
      <w:r w:rsidRPr="00F639EF">
        <w:rPr>
          <w:rFonts w:ascii="Calibri" w:hAnsi="Calibri" w:cs="Calibri"/>
          <w:sz w:val="22"/>
          <w:szCs w:val="22"/>
        </w:rPr>
        <w:fldChar w:fldCharType="separate"/>
      </w:r>
      <w:r w:rsidRPr="00F639EF">
        <w:rPr>
          <w:rFonts w:ascii="Calibri" w:hAnsi="Calibri" w:cs="Calibri"/>
          <w:sz w:val="22"/>
          <w:szCs w:val="22"/>
        </w:rPr>
        <w:t>     </w:t>
      </w:r>
      <w:r w:rsidRPr="00F639EF">
        <w:rPr>
          <w:rFonts w:ascii="Calibri" w:hAnsi="Calibri" w:cs="Calibri"/>
          <w:sz w:val="22"/>
          <w:szCs w:val="22"/>
        </w:rPr>
        <w:fldChar w:fldCharType="end"/>
      </w:r>
      <w:r w:rsidRPr="00F639EF">
        <w:rPr>
          <w:rFonts w:ascii="Calibri" w:hAnsi="Calibri" w:cs="Calibri"/>
          <w:sz w:val="22"/>
          <w:szCs w:val="22"/>
        </w:rPr>
        <w:tab/>
      </w:r>
    </w:p>
    <w:p w14:paraId="7749E956" w14:textId="77777777" w:rsidR="00A05CA4" w:rsidRPr="00F639EF" w:rsidRDefault="00A05CA4" w:rsidP="00A05CA4">
      <w:pPr>
        <w:numPr>
          <w:ilvl w:val="0"/>
          <w:numId w:val="2"/>
        </w:numPr>
        <w:tabs>
          <w:tab w:val="decimal" w:leader="dot" w:pos="8505"/>
        </w:tabs>
        <w:spacing w:after="120"/>
        <w:rPr>
          <w:rFonts w:ascii="Calibri" w:hAnsi="Calibri" w:cs="Calibri"/>
          <w:sz w:val="22"/>
          <w:szCs w:val="22"/>
        </w:rPr>
      </w:pPr>
      <w:r w:rsidRPr="00F639EF">
        <w:rPr>
          <w:rFonts w:ascii="Calibri" w:hAnsi="Calibri" w:cs="Calibri"/>
          <w:sz w:val="22"/>
          <w:szCs w:val="22"/>
        </w:rPr>
        <w:t>Módulos PV</w:t>
      </w:r>
      <w:r w:rsidR="00F7332E">
        <w:rPr>
          <w:rFonts w:ascii="Calibri" w:hAnsi="Calibri" w:cs="Calibri"/>
          <w:sz w:val="22"/>
          <w:szCs w:val="22"/>
        </w:rPr>
        <w:t xml:space="preserve"> </w:t>
      </w:r>
      <w:r w:rsidR="00F7332E" w:rsidRPr="00F639EF">
        <w:rPr>
          <w:rFonts w:ascii="Calibri" w:hAnsi="Calibri" w:cs="Calibri"/>
          <w:sz w:val="22"/>
          <w:szCs w:val="22"/>
        </w:rPr>
        <w:t>(en su caso)</w:t>
      </w:r>
      <w:r w:rsidRPr="00F639EF">
        <w:rPr>
          <w:rFonts w:ascii="Calibri" w:hAnsi="Calibri" w:cs="Calibri"/>
          <w:sz w:val="22"/>
          <w:szCs w:val="22"/>
        </w:rPr>
        <w:tab/>
      </w:r>
      <w:bookmarkStart w:id="7" w:name="__Fieldmark__120_954263712"/>
      <w:r w:rsidRPr="00F639EF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639EF">
        <w:rPr>
          <w:rFonts w:ascii="Calibri" w:hAnsi="Calibri" w:cs="Calibri"/>
          <w:sz w:val="22"/>
          <w:szCs w:val="22"/>
        </w:rPr>
        <w:instrText xml:space="preserve"> FORMTEXT </w:instrText>
      </w:r>
      <w:r w:rsidRPr="00F639EF">
        <w:rPr>
          <w:rFonts w:ascii="Calibri" w:hAnsi="Calibri" w:cs="Calibri"/>
          <w:sz w:val="22"/>
          <w:szCs w:val="22"/>
        </w:rPr>
      </w:r>
      <w:r w:rsidRPr="00F639EF">
        <w:rPr>
          <w:rFonts w:ascii="Calibri" w:hAnsi="Calibri" w:cs="Calibri"/>
          <w:sz w:val="22"/>
          <w:szCs w:val="22"/>
        </w:rPr>
        <w:fldChar w:fldCharType="separate"/>
      </w:r>
      <w:r w:rsidRPr="00F639EF">
        <w:rPr>
          <w:rFonts w:ascii="Calibri" w:hAnsi="Calibri" w:cs="Calibri"/>
          <w:sz w:val="22"/>
          <w:szCs w:val="22"/>
          <w:lang w:eastAsia="es-ES"/>
        </w:rPr>
        <w:t>     </w:t>
      </w:r>
      <w:r w:rsidRPr="00F639EF">
        <w:rPr>
          <w:rFonts w:ascii="Calibri" w:hAnsi="Calibri" w:cs="Calibri"/>
          <w:sz w:val="22"/>
          <w:szCs w:val="22"/>
          <w:lang w:eastAsia="es-ES"/>
        </w:rPr>
        <w:fldChar w:fldCharType="end"/>
      </w:r>
      <w:bookmarkEnd w:id="7"/>
    </w:p>
    <w:p w14:paraId="6989836C" w14:textId="77777777" w:rsidR="00A05CA4" w:rsidRPr="00F639EF" w:rsidRDefault="00A05CA4" w:rsidP="00A05CA4">
      <w:pPr>
        <w:numPr>
          <w:ilvl w:val="0"/>
          <w:numId w:val="2"/>
        </w:numPr>
        <w:tabs>
          <w:tab w:val="decimal" w:leader="dot" w:pos="8505"/>
        </w:tabs>
        <w:spacing w:after="120"/>
        <w:rPr>
          <w:rFonts w:ascii="Calibri" w:hAnsi="Calibri" w:cs="Calibri"/>
          <w:sz w:val="22"/>
          <w:szCs w:val="22"/>
        </w:rPr>
      </w:pPr>
      <w:r w:rsidRPr="00F639EF">
        <w:rPr>
          <w:rFonts w:ascii="Calibri" w:hAnsi="Calibri" w:cs="Calibri"/>
          <w:sz w:val="22"/>
          <w:szCs w:val="22"/>
        </w:rPr>
        <w:t xml:space="preserve">Otros </w:t>
      </w:r>
      <w:r w:rsidRPr="00F639EF">
        <w:rPr>
          <w:rFonts w:ascii="Calibri" w:hAnsi="Calibri" w:cs="Calibri"/>
          <w:sz w:val="22"/>
          <w:szCs w:val="22"/>
        </w:rPr>
        <w:tab/>
      </w:r>
      <w:r w:rsidRPr="00F639EF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639EF">
        <w:rPr>
          <w:rFonts w:ascii="Calibri" w:hAnsi="Calibri" w:cs="Calibri"/>
          <w:sz w:val="22"/>
          <w:szCs w:val="22"/>
        </w:rPr>
        <w:instrText xml:space="preserve"> FORMTEXT </w:instrText>
      </w:r>
      <w:r w:rsidRPr="00F639EF">
        <w:rPr>
          <w:rFonts w:ascii="Calibri" w:hAnsi="Calibri" w:cs="Calibri"/>
          <w:sz w:val="22"/>
          <w:szCs w:val="22"/>
        </w:rPr>
      </w:r>
      <w:r w:rsidRPr="00F639EF">
        <w:rPr>
          <w:rFonts w:ascii="Calibri" w:hAnsi="Calibri" w:cs="Calibri"/>
          <w:sz w:val="22"/>
          <w:szCs w:val="22"/>
        </w:rPr>
        <w:fldChar w:fldCharType="separate"/>
      </w:r>
      <w:r w:rsidRPr="00F639EF">
        <w:rPr>
          <w:rFonts w:ascii="Calibri" w:hAnsi="Calibri" w:cs="Calibri"/>
          <w:sz w:val="22"/>
          <w:szCs w:val="22"/>
        </w:rPr>
        <w:t>     </w:t>
      </w:r>
      <w:r w:rsidRPr="00F639EF">
        <w:rPr>
          <w:rFonts w:ascii="Calibri" w:hAnsi="Calibri" w:cs="Calibri"/>
          <w:sz w:val="22"/>
          <w:szCs w:val="22"/>
        </w:rPr>
        <w:fldChar w:fldCharType="end"/>
      </w:r>
      <w:r w:rsidRPr="00F639EF">
        <w:rPr>
          <w:rFonts w:ascii="Calibri" w:hAnsi="Calibri" w:cs="Calibri"/>
          <w:sz w:val="22"/>
          <w:szCs w:val="22"/>
        </w:rPr>
        <w:tab/>
      </w:r>
    </w:p>
    <w:p w14:paraId="5B83B7C0" w14:textId="77777777" w:rsidR="00A05CA4" w:rsidRPr="00F639EF" w:rsidRDefault="00F7332E" w:rsidP="0081577B">
      <w:pPr>
        <w:numPr>
          <w:ilvl w:val="0"/>
          <w:numId w:val="6"/>
        </w:numPr>
        <w:spacing w:before="240" w:after="240"/>
        <w:ind w:left="284" w:hanging="28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Instalación y </w:t>
      </w:r>
      <w:r w:rsidR="0081577B">
        <w:rPr>
          <w:rFonts w:ascii="Calibri" w:hAnsi="Calibri" w:cs="Calibri"/>
          <w:sz w:val="22"/>
          <w:szCs w:val="22"/>
        </w:rPr>
        <w:t>auxiliares</w:t>
      </w:r>
      <w:r>
        <w:rPr>
          <w:rFonts w:ascii="Calibri" w:hAnsi="Calibri" w:cs="Calibri"/>
          <w:sz w:val="22"/>
          <w:szCs w:val="22"/>
        </w:rPr>
        <w:t>:</w:t>
      </w:r>
    </w:p>
    <w:p w14:paraId="672D21B5" w14:textId="77777777" w:rsidR="00A05CA4" w:rsidRPr="00F639EF" w:rsidRDefault="0081577B" w:rsidP="00A05CA4">
      <w:pPr>
        <w:numPr>
          <w:ilvl w:val="0"/>
          <w:numId w:val="2"/>
        </w:numPr>
        <w:tabs>
          <w:tab w:val="decimal" w:leader="dot" w:pos="8505"/>
        </w:tabs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Modificación embarcación</w:t>
      </w:r>
      <w:r w:rsidR="00A05CA4" w:rsidRPr="00F639EF">
        <w:rPr>
          <w:rFonts w:ascii="Calibri" w:hAnsi="Calibri" w:cs="Calibri"/>
          <w:sz w:val="22"/>
          <w:szCs w:val="22"/>
        </w:rPr>
        <w:t>:</w:t>
      </w:r>
      <w:r w:rsidR="00A05CA4" w:rsidRPr="00F639EF">
        <w:rPr>
          <w:rFonts w:ascii="Calibri" w:hAnsi="Calibri" w:cs="Calibri"/>
          <w:sz w:val="22"/>
          <w:szCs w:val="22"/>
        </w:rPr>
        <w:tab/>
      </w:r>
      <w:bookmarkStart w:id="8" w:name="__Fieldmark__126_954263712"/>
      <w:r w:rsidR="00A05CA4" w:rsidRPr="00F639EF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A05CA4" w:rsidRPr="00F639EF">
        <w:rPr>
          <w:rFonts w:ascii="Calibri" w:hAnsi="Calibri" w:cs="Calibri"/>
          <w:sz w:val="22"/>
          <w:szCs w:val="22"/>
        </w:rPr>
        <w:instrText xml:space="preserve"> FORMTEXT </w:instrText>
      </w:r>
      <w:r w:rsidR="00A05CA4" w:rsidRPr="00F639EF">
        <w:rPr>
          <w:rFonts w:ascii="Calibri" w:hAnsi="Calibri" w:cs="Calibri"/>
          <w:sz w:val="22"/>
          <w:szCs w:val="22"/>
        </w:rPr>
      </w:r>
      <w:r w:rsidR="00A05CA4" w:rsidRPr="00F639EF">
        <w:rPr>
          <w:rFonts w:ascii="Calibri" w:hAnsi="Calibri" w:cs="Calibri"/>
          <w:sz w:val="22"/>
          <w:szCs w:val="22"/>
        </w:rPr>
        <w:fldChar w:fldCharType="separate"/>
      </w:r>
      <w:r w:rsidR="00A05CA4" w:rsidRPr="00F639EF">
        <w:rPr>
          <w:rFonts w:ascii="Calibri" w:hAnsi="Calibri" w:cs="Calibri"/>
          <w:sz w:val="22"/>
          <w:szCs w:val="22"/>
          <w:lang w:val="es-ES" w:eastAsia="es-ES"/>
        </w:rPr>
        <w:t>     </w:t>
      </w:r>
      <w:r w:rsidR="00A05CA4" w:rsidRPr="00F639EF">
        <w:rPr>
          <w:rFonts w:ascii="Calibri" w:hAnsi="Calibri" w:cs="Calibri"/>
          <w:sz w:val="22"/>
          <w:szCs w:val="22"/>
          <w:lang w:val="es-ES" w:eastAsia="es-ES"/>
        </w:rPr>
        <w:fldChar w:fldCharType="end"/>
      </w:r>
      <w:bookmarkEnd w:id="8"/>
    </w:p>
    <w:p w14:paraId="4972F83E" w14:textId="77777777" w:rsidR="00A05CA4" w:rsidRPr="00F639EF" w:rsidRDefault="0081577B" w:rsidP="00A05CA4">
      <w:pPr>
        <w:numPr>
          <w:ilvl w:val="0"/>
          <w:numId w:val="2"/>
        </w:numPr>
        <w:tabs>
          <w:tab w:val="decimal" w:leader="dot" w:pos="8505"/>
        </w:tabs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Montaje y puesta en marcha</w:t>
      </w:r>
      <w:r w:rsidR="00A05CA4" w:rsidRPr="00F639EF">
        <w:rPr>
          <w:rFonts w:ascii="Calibri" w:hAnsi="Calibri" w:cs="Calibri"/>
          <w:sz w:val="22"/>
          <w:szCs w:val="22"/>
        </w:rPr>
        <w:t>:</w:t>
      </w:r>
      <w:r w:rsidR="00A05CA4" w:rsidRPr="00F639EF">
        <w:rPr>
          <w:rFonts w:ascii="Calibri" w:hAnsi="Calibri" w:cs="Calibri"/>
          <w:sz w:val="22"/>
          <w:szCs w:val="22"/>
        </w:rPr>
        <w:tab/>
      </w:r>
      <w:bookmarkStart w:id="9" w:name="__Fieldmark__128_954263712"/>
      <w:r w:rsidR="00A05CA4" w:rsidRPr="00F639EF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A05CA4" w:rsidRPr="00F639EF">
        <w:rPr>
          <w:rFonts w:ascii="Calibri" w:hAnsi="Calibri" w:cs="Calibri"/>
          <w:sz w:val="22"/>
          <w:szCs w:val="22"/>
        </w:rPr>
        <w:instrText xml:space="preserve"> FORMTEXT </w:instrText>
      </w:r>
      <w:r w:rsidR="00A05CA4" w:rsidRPr="00F639EF">
        <w:rPr>
          <w:rFonts w:ascii="Calibri" w:hAnsi="Calibri" w:cs="Calibri"/>
          <w:sz w:val="22"/>
          <w:szCs w:val="22"/>
        </w:rPr>
      </w:r>
      <w:r w:rsidR="00A05CA4" w:rsidRPr="00F639EF">
        <w:rPr>
          <w:rFonts w:ascii="Calibri" w:hAnsi="Calibri" w:cs="Calibri"/>
          <w:sz w:val="22"/>
          <w:szCs w:val="22"/>
        </w:rPr>
        <w:fldChar w:fldCharType="separate"/>
      </w:r>
      <w:r w:rsidR="00A05CA4" w:rsidRPr="00F639EF">
        <w:rPr>
          <w:rFonts w:ascii="Calibri" w:hAnsi="Calibri" w:cs="Calibri"/>
          <w:sz w:val="22"/>
          <w:szCs w:val="22"/>
          <w:lang w:val="es-ES" w:eastAsia="es-ES"/>
        </w:rPr>
        <w:t>     </w:t>
      </w:r>
      <w:r w:rsidR="00A05CA4" w:rsidRPr="00F639EF">
        <w:rPr>
          <w:rFonts w:ascii="Calibri" w:hAnsi="Calibri" w:cs="Calibri"/>
          <w:sz w:val="22"/>
          <w:szCs w:val="22"/>
          <w:lang w:val="es-ES" w:eastAsia="es-ES"/>
        </w:rPr>
        <w:fldChar w:fldCharType="end"/>
      </w:r>
      <w:bookmarkEnd w:id="9"/>
    </w:p>
    <w:p w14:paraId="5AAA340B" w14:textId="77777777" w:rsidR="00A05CA4" w:rsidRPr="00F639EF" w:rsidRDefault="00A05CA4" w:rsidP="0081577B">
      <w:pPr>
        <w:numPr>
          <w:ilvl w:val="0"/>
          <w:numId w:val="4"/>
        </w:numPr>
        <w:tabs>
          <w:tab w:val="decimal" w:leader="dot" w:pos="8505"/>
        </w:tabs>
        <w:spacing w:before="240" w:after="240"/>
        <w:ind w:left="284" w:hanging="284"/>
        <w:rPr>
          <w:rFonts w:ascii="Calibri" w:hAnsi="Calibri" w:cs="Calibri"/>
          <w:sz w:val="22"/>
          <w:szCs w:val="22"/>
        </w:rPr>
      </w:pPr>
      <w:r w:rsidRPr="00F639EF">
        <w:rPr>
          <w:rFonts w:ascii="Calibri" w:hAnsi="Calibri" w:cs="Calibri"/>
          <w:sz w:val="22"/>
          <w:szCs w:val="22"/>
        </w:rPr>
        <w:t>Ingeniería</w:t>
      </w:r>
      <w:r w:rsidR="0081577B">
        <w:rPr>
          <w:rFonts w:ascii="Calibri" w:hAnsi="Calibri" w:cs="Calibri"/>
          <w:sz w:val="22"/>
          <w:szCs w:val="22"/>
        </w:rPr>
        <w:t xml:space="preserve"> y/o elaboración de proyectos técnicos</w:t>
      </w:r>
      <w:r w:rsidRPr="00F639EF">
        <w:rPr>
          <w:rFonts w:ascii="Calibri" w:hAnsi="Calibri" w:cs="Calibri"/>
          <w:sz w:val="22"/>
          <w:szCs w:val="22"/>
        </w:rPr>
        <w:t>:</w:t>
      </w:r>
      <w:r w:rsidRPr="00F639EF">
        <w:rPr>
          <w:rFonts w:ascii="Calibri" w:hAnsi="Calibri" w:cs="Calibri"/>
          <w:sz w:val="22"/>
          <w:szCs w:val="22"/>
        </w:rPr>
        <w:tab/>
      </w:r>
      <w:bookmarkStart w:id="10" w:name="__Fieldmark__132_954263712"/>
      <w:r w:rsidRPr="00F639EF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639EF">
        <w:rPr>
          <w:rFonts w:ascii="Calibri" w:hAnsi="Calibri" w:cs="Calibri"/>
          <w:sz w:val="22"/>
          <w:szCs w:val="22"/>
        </w:rPr>
        <w:instrText xml:space="preserve"> FORMTEXT </w:instrText>
      </w:r>
      <w:r w:rsidRPr="00F639EF">
        <w:rPr>
          <w:rFonts w:ascii="Calibri" w:hAnsi="Calibri" w:cs="Calibri"/>
          <w:sz w:val="22"/>
          <w:szCs w:val="22"/>
        </w:rPr>
      </w:r>
      <w:r w:rsidRPr="00F639EF">
        <w:rPr>
          <w:rFonts w:ascii="Calibri" w:hAnsi="Calibri" w:cs="Calibri"/>
          <w:sz w:val="22"/>
          <w:szCs w:val="22"/>
        </w:rPr>
        <w:fldChar w:fldCharType="separate"/>
      </w:r>
      <w:r w:rsidRPr="00F639EF">
        <w:rPr>
          <w:rFonts w:ascii="Calibri" w:hAnsi="Calibri" w:cs="Calibri"/>
          <w:sz w:val="22"/>
          <w:szCs w:val="22"/>
          <w:lang w:val="es-ES" w:eastAsia="es-ES"/>
        </w:rPr>
        <w:t>     </w:t>
      </w:r>
      <w:r w:rsidRPr="00F639EF">
        <w:rPr>
          <w:rFonts w:ascii="Calibri" w:hAnsi="Calibri" w:cs="Calibri"/>
          <w:sz w:val="22"/>
          <w:szCs w:val="22"/>
          <w:lang w:val="es-ES" w:eastAsia="es-ES"/>
        </w:rPr>
        <w:fldChar w:fldCharType="end"/>
      </w:r>
      <w:bookmarkEnd w:id="10"/>
    </w:p>
    <w:p w14:paraId="4E9B7BD0" w14:textId="77777777" w:rsidR="00A05CA4" w:rsidRPr="00F639EF" w:rsidRDefault="00A05CA4" w:rsidP="00A05CA4">
      <w:pPr>
        <w:numPr>
          <w:ilvl w:val="0"/>
          <w:numId w:val="4"/>
        </w:numPr>
        <w:tabs>
          <w:tab w:val="decimal" w:leader="dot" w:pos="8505"/>
        </w:tabs>
        <w:spacing w:after="480"/>
        <w:ind w:left="357" w:hanging="357"/>
        <w:rPr>
          <w:rFonts w:ascii="Calibri" w:hAnsi="Calibri" w:cs="Calibri"/>
          <w:sz w:val="22"/>
          <w:szCs w:val="22"/>
        </w:rPr>
      </w:pPr>
      <w:r w:rsidRPr="00F639EF">
        <w:rPr>
          <w:rFonts w:ascii="Calibri" w:hAnsi="Calibri" w:cs="Calibri"/>
          <w:sz w:val="22"/>
          <w:szCs w:val="22"/>
        </w:rPr>
        <w:t>Otros gastos asociados al proyecto:</w:t>
      </w:r>
      <w:r w:rsidRPr="00F639EF">
        <w:rPr>
          <w:rFonts w:ascii="Calibri" w:hAnsi="Calibri" w:cs="Calibri"/>
          <w:sz w:val="22"/>
          <w:szCs w:val="22"/>
        </w:rPr>
        <w:tab/>
      </w:r>
      <w:bookmarkStart w:id="11" w:name="__Fieldmark__133_954263712"/>
      <w:r w:rsidRPr="00F639EF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639EF">
        <w:rPr>
          <w:rFonts w:ascii="Calibri" w:hAnsi="Calibri" w:cs="Calibri"/>
          <w:sz w:val="22"/>
          <w:szCs w:val="22"/>
        </w:rPr>
        <w:instrText xml:space="preserve"> FORMTEXT </w:instrText>
      </w:r>
      <w:r w:rsidRPr="00F639EF">
        <w:rPr>
          <w:rFonts w:ascii="Calibri" w:hAnsi="Calibri" w:cs="Calibri"/>
          <w:sz w:val="22"/>
          <w:szCs w:val="22"/>
        </w:rPr>
      </w:r>
      <w:r w:rsidRPr="00F639EF">
        <w:rPr>
          <w:rFonts w:ascii="Calibri" w:hAnsi="Calibri" w:cs="Calibri"/>
          <w:sz w:val="22"/>
          <w:szCs w:val="22"/>
        </w:rPr>
        <w:fldChar w:fldCharType="separate"/>
      </w:r>
      <w:r w:rsidRPr="00F639EF">
        <w:rPr>
          <w:rFonts w:ascii="Calibri" w:hAnsi="Calibri" w:cs="Calibri"/>
          <w:sz w:val="22"/>
          <w:szCs w:val="22"/>
          <w:lang w:val="es-ES" w:eastAsia="es-ES"/>
        </w:rPr>
        <w:t>     </w:t>
      </w:r>
      <w:r w:rsidRPr="00F639EF">
        <w:rPr>
          <w:rFonts w:ascii="Calibri" w:hAnsi="Calibri" w:cs="Calibri"/>
          <w:sz w:val="22"/>
          <w:szCs w:val="22"/>
          <w:lang w:val="es-ES" w:eastAsia="es-ES"/>
        </w:rPr>
        <w:fldChar w:fldCharType="end"/>
      </w:r>
      <w:bookmarkEnd w:id="11"/>
    </w:p>
    <w:p w14:paraId="3DE9B108" w14:textId="77777777" w:rsidR="00A05CA4" w:rsidRPr="00F639EF" w:rsidRDefault="00A05CA4" w:rsidP="00A05CA4">
      <w:pPr>
        <w:tabs>
          <w:tab w:val="left" w:pos="4820"/>
          <w:tab w:val="decimal" w:leader="dot" w:pos="8505"/>
        </w:tabs>
        <w:spacing w:after="360"/>
        <w:rPr>
          <w:rFonts w:ascii="Calibri" w:hAnsi="Calibri" w:cs="Calibri"/>
          <w:sz w:val="22"/>
          <w:szCs w:val="22"/>
        </w:rPr>
      </w:pPr>
      <w:r w:rsidRPr="00F639EF">
        <w:rPr>
          <w:rFonts w:ascii="Calibri" w:hAnsi="Calibri" w:cs="Calibri"/>
          <w:b/>
          <w:sz w:val="22"/>
          <w:szCs w:val="22"/>
        </w:rPr>
        <w:tab/>
        <w:t>TOTAL:</w:t>
      </w:r>
      <w:r w:rsidRPr="00F639EF">
        <w:rPr>
          <w:rFonts w:ascii="Calibri" w:hAnsi="Calibri" w:cs="Calibri"/>
          <w:b/>
          <w:sz w:val="22"/>
          <w:szCs w:val="22"/>
        </w:rPr>
        <w:tab/>
      </w:r>
      <w:bookmarkStart w:id="12" w:name="__Fieldmark__134_954263712"/>
      <w:r w:rsidRPr="00F639EF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639EF">
        <w:rPr>
          <w:rFonts w:ascii="Calibri" w:hAnsi="Calibri" w:cs="Calibri"/>
          <w:sz w:val="22"/>
          <w:szCs w:val="22"/>
        </w:rPr>
        <w:instrText xml:space="preserve"> FORMTEXT </w:instrText>
      </w:r>
      <w:r w:rsidRPr="00F639EF">
        <w:rPr>
          <w:rFonts w:ascii="Calibri" w:hAnsi="Calibri" w:cs="Calibri"/>
          <w:sz w:val="22"/>
          <w:szCs w:val="22"/>
        </w:rPr>
      </w:r>
      <w:r w:rsidRPr="00F639EF">
        <w:rPr>
          <w:rFonts w:ascii="Calibri" w:hAnsi="Calibri" w:cs="Calibri"/>
          <w:sz w:val="22"/>
          <w:szCs w:val="22"/>
        </w:rPr>
        <w:fldChar w:fldCharType="separate"/>
      </w:r>
      <w:r w:rsidRPr="00F639EF">
        <w:rPr>
          <w:rFonts w:ascii="Calibri" w:hAnsi="Calibri" w:cs="Calibri"/>
          <w:b/>
          <w:sz w:val="22"/>
          <w:szCs w:val="22"/>
          <w:lang w:val="es-ES" w:eastAsia="es-ES"/>
        </w:rPr>
        <w:t>     </w:t>
      </w:r>
      <w:r w:rsidRPr="00F639EF">
        <w:rPr>
          <w:rFonts w:ascii="Calibri" w:hAnsi="Calibri" w:cs="Calibri"/>
          <w:b/>
          <w:sz w:val="22"/>
          <w:szCs w:val="22"/>
          <w:lang w:val="es-ES" w:eastAsia="es-ES"/>
        </w:rPr>
        <w:fldChar w:fldCharType="end"/>
      </w:r>
      <w:bookmarkEnd w:id="12"/>
    </w:p>
    <w:sectPr w:rsidR="00A05CA4" w:rsidRPr="00F639EF">
      <w:footerReference w:type="even" r:id="rId15"/>
      <w:footerReference w:type="default" r:id="rId16"/>
      <w:footerReference w:type="first" r:id="rId17"/>
      <w:pgSz w:w="11906" w:h="16838"/>
      <w:pgMar w:top="1418" w:right="1418" w:bottom="1418" w:left="127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A22D6" w14:textId="77777777" w:rsidR="00137FA9" w:rsidRDefault="00137FA9">
      <w:r>
        <w:separator/>
      </w:r>
    </w:p>
  </w:endnote>
  <w:endnote w:type="continuationSeparator" w:id="0">
    <w:p w14:paraId="2EF4CAFA" w14:textId="77777777" w:rsidR="00137FA9" w:rsidRDefault="00137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D2DF" w14:textId="77777777" w:rsidR="00616BB8" w:rsidRDefault="00616BB8">
    <w:pPr>
      <w:pStyle w:val="Piedepgina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</w:rPr>
      <w:t>0</w:t>
    </w:r>
    <w:r>
      <w:rPr>
        <w:rStyle w:val="Nmerodepgin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25C53" w14:textId="77777777" w:rsidR="00616BB8" w:rsidRDefault="00616BB8">
    <w:pPr>
      <w:pStyle w:val="Piedepgina"/>
      <w:ind w:right="360"/>
      <w:jc w:val="both"/>
    </w:pPr>
    <w:r>
      <w:rPr>
        <w:rFonts w:ascii="Arial" w:hAnsi="Arial" w:cs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39766A">
      <w:rPr>
        <w:rStyle w:val="Nmerodepgina"/>
        <w:noProof/>
      </w:rPr>
      <w:t>1</w:t>
    </w:r>
    <w:r>
      <w:rPr>
        <w:rStyle w:val="Nmerodepgina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462B0" w14:textId="77777777" w:rsidR="00A05CA4" w:rsidRDefault="00A05CA4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DD9F7" w14:textId="77777777" w:rsidR="00A05CA4" w:rsidRDefault="00A05CA4">
    <w:pPr>
      <w:pStyle w:val="Piedepgina"/>
      <w:ind w:right="360"/>
      <w:jc w:val="both"/>
    </w:pPr>
    <w:r>
      <w:rPr>
        <w:rFonts w:ascii="Arial" w:hAnsi="Arial" w:cs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111DD" w14:textId="77777777" w:rsidR="00A05CA4" w:rsidRDefault="00A05CA4">
    <w:pPr>
      <w:pStyle w:val="Piedepgina"/>
      <w:ind w:right="360"/>
      <w:jc w:val="both"/>
    </w:pPr>
    <w:r>
      <w:rPr>
        <w:rFonts w:ascii="Arial" w:hAnsi="Arial" w:cs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8C4EB" w14:textId="77777777" w:rsidR="00616BB8" w:rsidRDefault="00616BB8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D3229" w14:textId="77777777" w:rsidR="00616BB8" w:rsidRDefault="00616BB8">
    <w:pPr>
      <w:pStyle w:val="Piedepgina"/>
      <w:ind w:right="360"/>
      <w:jc w:val="both"/>
    </w:pPr>
    <w:r>
      <w:rPr>
        <w:rFonts w:ascii="Arial" w:hAnsi="Arial" w:cs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</w:rPr>
      <w:t>12</w:t>
    </w:r>
    <w:r>
      <w:rPr>
        <w:rStyle w:val="Nmerodepgina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E6E0F" w14:textId="77777777" w:rsidR="00616BB8" w:rsidRDefault="00616BB8">
    <w:pPr>
      <w:pStyle w:val="Piedepgina"/>
      <w:ind w:right="360"/>
      <w:jc w:val="both"/>
    </w:pPr>
    <w:r>
      <w:rPr>
        <w:rFonts w:ascii="Arial" w:hAnsi="Arial" w:cs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39766A">
      <w:rPr>
        <w:rStyle w:val="Nmerodepgina"/>
        <w:noProof/>
      </w:rPr>
      <w:t>5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45DCC" w14:textId="77777777" w:rsidR="00137FA9" w:rsidRDefault="00137FA9">
      <w:r>
        <w:separator/>
      </w:r>
    </w:p>
  </w:footnote>
  <w:footnote w:type="continuationSeparator" w:id="0">
    <w:p w14:paraId="1F7B1BD0" w14:textId="77777777" w:rsidR="00137FA9" w:rsidRDefault="00137FA9">
      <w:r>
        <w:continuationSeparator/>
      </w:r>
    </w:p>
  </w:footnote>
  <w:footnote w:id="1">
    <w:p w14:paraId="607675DF" w14:textId="77777777" w:rsidR="00605687" w:rsidRPr="004A2B4C" w:rsidRDefault="00605687">
      <w:pPr>
        <w:pStyle w:val="Textonotapie"/>
        <w:rPr>
          <w:rFonts w:ascii="Calibri" w:hAnsi="Calibri" w:cs="Calibri"/>
        </w:rPr>
      </w:pPr>
      <w:r w:rsidRPr="004A2B4C">
        <w:rPr>
          <w:rStyle w:val="Refdenotaalpie"/>
          <w:rFonts w:ascii="Calibri" w:hAnsi="Calibri" w:cs="Calibri"/>
        </w:rPr>
        <w:footnoteRef/>
      </w:r>
      <w:r w:rsidRPr="004A2B4C">
        <w:rPr>
          <w:rFonts w:ascii="Calibri" w:hAnsi="Calibri" w:cs="Calibri"/>
        </w:rPr>
        <w:t xml:space="preserve"> </w:t>
      </w:r>
      <w:r w:rsidR="00A541D2" w:rsidRPr="00A541D2">
        <w:rPr>
          <w:rFonts w:ascii="Calibri" w:hAnsi="Calibri" w:cs="Calibri"/>
          <w:i/>
          <w:iCs/>
          <w:sz w:val="18"/>
          <w:szCs w:val="18"/>
        </w:rPr>
        <w:t xml:space="preserve">Consumo gasóleo </w:t>
      </w:r>
      <w:r w:rsidR="00A541D2">
        <w:rPr>
          <w:rFonts w:ascii="Calibri" w:hAnsi="Calibri" w:cs="Calibri"/>
          <w:i/>
          <w:iCs/>
          <w:sz w:val="18"/>
          <w:szCs w:val="18"/>
        </w:rPr>
        <w:t xml:space="preserve">actual </w:t>
      </w:r>
      <w:r w:rsidR="00A541D2" w:rsidRPr="00A541D2">
        <w:rPr>
          <w:rFonts w:ascii="Calibri" w:hAnsi="Calibri" w:cs="Calibri"/>
          <w:i/>
          <w:iCs/>
          <w:sz w:val="18"/>
          <w:szCs w:val="18"/>
        </w:rPr>
        <w:t>(l/año) x 9,8654 kWh/l</w:t>
      </w:r>
    </w:p>
  </w:footnote>
  <w:footnote w:id="2">
    <w:p w14:paraId="3B94C660" w14:textId="77777777" w:rsidR="00605687" w:rsidRPr="004A2B4C" w:rsidRDefault="00605687">
      <w:pPr>
        <w:pStyle w:val="Textonotapie"/>
        <w:rPr>
          <w:rFonts w:ascii="Calibri" w:hAnsi="Calibri" w:cs="Calibri"/>
        </w:rPr>
      </w:pPr>
      <w:r w:rsidRPr="004A2B4C">
        <w:rPr>
          <w:rStyle w:val="Refdenotaalpie"/>
          <w:rFonts w:ascii="Calibri" w:hAnsi="Calibri" w:cs="Calibri"/>
        </w:rPr>
        <w:footnoteRef/>
      </w:r>
      <w:r w:rsidRPr="004A2B4C">
        <w:rPr>
          <w:rFonts w:ascii="Calibri" w:hAnsi="Calibri" w:cs="Calibri"/>
        </w:rPr>
        <w:t xml:space="preserve"> </w:t>
      </w:r>
      <w:r w:rsidR="00A541D2" w:rsidRPr="00A541D2">
        <w:rPr>
          <w:rFonts w:ascii="Calibri" w:hAnsi="Calibri" w:cs="Calibri"/>
          <w:i/>
          <w:iCs/>
          <w:sz w:val="18"/>
          <w:szCs w:val="18"/>
        </w:rPr>
        <w:t>Consumo Energía Actual (kWh/año) x 0,311 kg CO</w:t>
      </w:r>
      <w:r w:rsidR="00A541D2" w:rsidRPr="00A061B2">
        <w:rPr>
          <w:rFonts w:ascii="Calibri" w:hAnsi="Calibri" w:cs="Calibri"/>
          <w:i/>
          <w:iCs/>
          <w:sz w:val="18"/>
          <w:szCs w:val="18"/>
          <w:vertAlign w:val="subscript"/>
        </w:rPr>
        <w:t>2</w:t>
      </w:r>
      <w:r w:rsidR="00A541D2" w:rsidRPr="00A541D2">
        <w:rPr>
          <w:rFonts w:ascii="Calibri" w:hAnsi="Calibri" w:cs="Calibri"/>
          <w:i/>
          <w:iCs/>
          <w:sz w:val="18"/>
          <w:szCs w:val="18"/>
        </w:rPr>
        <w:t>/kWh</w:t>
      </w:r>
      <w:r w:rsidR="00110DBA">
        <w:rPr>
          <w:rFonts w:ascii="Calibri" w:hAnsi="Calibri" w:cs="Calibri"/>
          <w:i/>
          <w:iCs/>
          <w:sz w:val="18"/>
          <w:szCs w:val="18"/>
        </w:rPr>
        <w:t xml:space="preserve"> / 1000</w:t>
      </w:r>
    </w:p>
  </w:footnote>
  <w:footnote w:id="3">
    <w:p w14:paraId="558B2CF6" w14:textId="77777777" w:rsidR="00605687" w:rsidRPr="004523E2" w:rsidRDefault="00605687">
      <w:pPr>
        <w:pStyle w:val="Textonotapie"/>
        <w:rPr>
          <w:rFonts w:ascii="Calibri" w:hAnsi="Calibri" w:cs="Calibri"/>
          <w:i/>
          <w:iCs/>
          <w:sz w:val="18"/>
          <w:szCs w:val="18"/>
        </w:rPr>
      </w:pPr>
      <w:r w:rsidRPr="004A2B4C">
        <w:rPr>
          <w:rStyle w:val="Refdenotaalpie"/>
          <w:rFonts w:ascii="Calibri" w:hAnsi="Calibri" w:cs="Calibri"/>
        </w:rPr>
        <w:footnoteRef/>
      </w:r>
      <w:r w:rsidRPr="004A2B4C">
        <w:rPr>
          <w:rFonts w:ascii="Calibri" w:hAnsi="Calibri" w:cs="Calibri"/>
        </w:rPr>
        <w:t xml:space="preserve"> </w:t>
      </w:r>
      <w:r w:rsidR="004523E2" w:rsidRPr="004523E2">
        <w:rPr>
          <w:rFonts w:ascii="Calibri" w:hAnsi="Calibri" w:cs="Calibri"/>
          <w:i/>
          <w:iCs/>
          <w:sz w:val="18"/>
          <w:szCs w:val="18"/>
        </w:rPr>
        <w:t>Potencia Med. (kW) x Número de horas de navegación (h/año)</w:t>
      </w:r>
    </w:p>
  </w:footnote>
  <w:footnote w:id="4">
    <w:p w14:paraId="5748BC45" w14:textId="77777777" w:rsidR="00605687" w:rsidRPr="004523E2" w:rsidRDefault="00605687">
      <w:pPr>
        <w:pStyle w:val="Textonotapie"/>
        <w:rPr>
          <w:rFonts w:ascii="Calibri" w:hAnsi="Calibri" w:cs="Calibri"/>
          <w:i/>
          <w:iCs/>
          <w:sz w:val="18"/>
          <w:szCs w:val="18"/>
        </w:rPr>
      </w:pPr>
      <w:r w:rsidRPr="004A2B4C">
        <w:rPr>
          <w:rStyle w:val="Refdenotaalpie"/>
          <w:rFonts w:ascii="Calibri" w:hAnsi="Calibri" w:cs="Calibri"/>
        </w:rPr>
        <w:footnoteRef/>
      </w:r>
      <w:r w:rsidRPr="004A2B4C">
        <w:rPr>
          <w:rFonts w:ascii="Calibri" w:hAnsi="Calibri" w:cs="Calibri"/>
        </w:rPr>
        <w:t xml:space="preserve"> </w:t>
      </w:r>
      <w:r w:rsidR="004523E2" w:rsidRPr="004523E2">
        <w:rPr>
          <w:rFonts w:ascii="Calibri" w:hAnsi="Calibri" w:cs="Calibri"/>
          <w:i/>
          <w:iCs/>
          <w:sz w:val="18"/>
          <w:szCs w:val="18"/>
        </w:rPr>
        <w:t>Consumo Energía previsto (kWh/año)</w:t>
      </w:r>
      <w:r w:rsidR="004523E2">
        <w:rPr>
          <w:rFonts w:ascii="Calibri" w:hAnsi="Calibri" w:cs="Calibri"/>
          <w:i/>
          <w:iCs/>
          <w:sz w:val="18"/>
          <w:szCs w:val="18"/>
        </w:rPr>
        <w:t xml:space="preserve"> x </w:t>
      </w:r>
      <w:r w:rsidR="004523E2" w:rsidRPr="004523E2">
        <w:rPr>
          <w:rFonts w:ascii="Calibri" w:hAnsi="Calibri" w:cs="Calibri"/>
          <w:i/>
          <w:iCs/>
          <w:sz w:val="18"/>
          <w:szCs w:val="18"/>
        </w:rPr>
        <w:t>0,</w:t>
      </w:r>
      <w:r w:rsidR="0078415D">
        <w:rPr>
          <w:rFonts w:ascii="Calibri" w:hAnsi="Calibri" w:cs="Calibri"/>
          <w:i/>
          <w:iCs/>
          <w:sz w:val="18"/>
          <w:szCs w:val="18"/>
        </w:rPr>
        <w:t>156</w:t>
      </w:r>
      <w:r w:rsidR="00110DBA">
        <w:rPr>
          <w:rFonts w:ascii="Calibri" w:hAnsi="Calibri" w:cs="Calibri"/>
          <w:i/>
          <w:iCs/>
          <w:sz w:val="18"/>
          <w:szCs w:val="18"/>
        </w:rPr>
        <w:t xml:space="preserve"> </w:t>
      </w:r>
      <w:r w:rsidR="004523E2" w:rsidRPr="004523E2">
        <w:rPr>
          <w:rFonts w:ascii="Calibri" w:hAnsi="Calibri" w:cs="Calibri"/>
          <w:i/>
          <w:iCs/>
          <w:sz w:val="18"/>
          <w:szCs w:val="18"/>
        </w:rPr>
        <w:t>kg CO</w:t>
      </w:r>
      <w:r w:rsidR="004523E2" w:rsidRPr="00A061B2">
        <w:rPr>
          <w:rFonts w:ascii="Calibri" w:hAnsi="Calibri" w:cs="Calibri"/>
          <w:i/>
          <w:iCs/>
          <w:sz w:val="18"/>
          <w:szCs w:val="18"/>
          <w:vertAlign w:val="subscript"/>
        </w:rPr>
        <w:t>2</w:t>
      </w:r>
      <w:r w:rsidR="004523E2" w:rsidRPr="004523E2">
        <w:rPr>
          <w:rFonts w:ascii="Calibri" w:hAnsi="Calibri" w:cs="Calibri"/>
          <w:i/>
          <w:iCs/>
          <w:sz w:val="18"/>
          <w:szCs w:val="18"/>
        </w:rPr>
        <w:t>/kWh E. final</w:t>
      </w:r>
      <w:r w:rsidR="00110DBA">
        <w:rPr>
          <w:rFonts w:ascii="Calibri" w:hAnsi="Calibri" w:cs="Calibri"/>
          <w:i/>
          <w:iCs/>
          <w:sz w:val="18"/>
          <w:szCs w:val="18"/>
        </w:rPr>
        <w:t xml:space="preserve"> / 1000</w:t>
      </w:r>
    </w:p>
  </w:footnote>
  <w:footnote w:id="5">
    <w:p w14:paraId="1C6B9A48" w14:textId="77777777" w:rsidR="00605687" w:rsidRPr="004A2B4C" w:rsidRDefault="00605687">
      <w:pPr>
        <w:pStyle w:val="Textonotapie"/>
        <w:rPr>
          <w:rFonts w:ascii="Calibri" w:hAnsi="Calibri" w:cs="Calibri"/>
        </w:rPr>
      </w:pPr>
      <w:r w:rsidRPr="004A2B4C">
        <w:rPr>
          <w:rStyle w:val="Refdenotaalpie"/>
          <w:rFonts w:ascii="Calibri" w:hAnsi="Calibri" w:cs="Calibri"/>
        </w:rPr>
        <w:footnoteRef/>
      </w:r>
      <w:r w:rsidRPr="004A2B4C">
        <w:rPr>
          <w:rFonts w:ascii="Calibri" w:hAnsi="Calibri" w:cs="Calibri"/>
        </w:rPr>
        <w:t xml:space="preserve"> </w:t>
      </w:r>
      <w:r w:rsidR="004523E2" w:rsidRPr="004523E2">
        <w:rPr>
          <w:rFonts w:ascii="Calibri" w:hAnsi="Calibri" w:cs="Calibri"/>
          <w:i/>
          <w:iCs/>
          <w:sz w:val="18"/>
          <w:szCs w:val="18"/>
        </w:rPr>
        <w:t>Consumo Energía previsto (kWh/año)</w:t>
      </w:r>
      <w:r w:rsidR="004523E2">
        <w:rPr>
          <w:rFonts w:ascii="Calibri" w:hAnsi="Calibri" w:cs="Calibri"/>
          <w:i/>
          <w:iCs/>
          <w:sz w:val="18"/>
          <w:szCs w:val="18"/>
        </w:rPr>
        <w:t xml:space="preserve"> - </w:t>
      </w:r>
      <w:r w:rsidR="004523E2" w:rsidRPr="00A541D2">
        <w:rPr>
          <w:rFonts w:ascii="Calibri" w:hAnsi="Calibri" w:cs="Calibri"/>
          <w:i/>
          <w:iCs/>
          <w:sz w:val="18"/>
          <w:szCs w:val="18"/>
        </w:rPr>
        <w:t>Consumo Energía Actual (kWh/año)</w:t>
      </w:r>
    </w:p>
  </w:footnote>
  <w:footnote w:id="6">
    <w:p w14:paraId="670A6F41" w14:textId="77777777" w:rsidR="00605687" w:rsidRPr="004A2B4C" w:rsidRDefault="00605687">
      <w:pPr>
        <w:pStyle w:val="Textonotapie"/>
        <w:rPr>
          <w:rFonts w:ascii="Calibri" w:hAnsi="Calibri" w:cs="Calibri"/>
        </w:rPr>
      </w:pPr>
      <w:r w:rsidRPr="004A2B4C">
        <w:rPr>
          <w:rStyle w:val="Refdenotaalpie"/>
          <w:rFonts w:ascii="Calibri" w:hAnsi="Calibri" w:cs="Calibri"/>
        </w:rPr>
        <w:footnoteRef/>
      </w:r>
      <w:r w:rsidRPr="004A2B4C">
        <w:rPr>
          <w:rFonts w:ascii="Calibri" w:hAnsi="Calibri" w:cs="Calibri"/>
        </w:rPr>
        <w:t xml:space="preserve"> </w:t>
      </w:r>
      <w:r w:rsidR="004523E2" w:rsidRPr="004523E2">
        <w:rPr>
          <w:rFonts w:ascii="Calibri" w:hAnsi="Calibri" w:cs="Calibri"/>
          <w:i/>
          <w:iCs/>
          <w:sz w:val="18"/>
          <w:szCs w:val="18"/>
        </w:rPr>
        <w:t>Emisiones actuales (tCO</w:t>
      </w:r>
      <w:r w:rsidR="004523E2" w:rsidRPr="00A061B2">
        <w:rPr>
          <w:rFonts w:ascii="Calibri" w:hAnsi="Calibri" w:cs="Calibri"/>
          <w:i/>
          <w:iCs/>
          <w:sz w:val="18"/>
          <w:szCs w:val="18"/>
          <w:vertAlign w:val="subscript"/>
        </w:rPr>
        <w:t>2</w:t>
      </w:r>
      <w:r w:rsidR="004523E2" w:rsidRPr="004523E2">
        <w:rPr>
          <w:rFonts w:ascii="Calibri" w:hAnsi="Calibri" w:cs="Calibri"/>
          <w:i/>
          <w:iCs/>
          <w:sz w:val="18"/>
          <w:szCs w:val="18"/>
        </w:rPr>
        <w:t>/año)</w:t>
      </w:r>
      <w:r w:rsidR="004523E2" w:rsidRPr="00A061B2">
        <w:rPr>
          <w:rFonts w:ascii="Calibri" w:hAnsi="Calibri" w:cs="Calibri"/>
          <w:i/>
          <w:iCs/>
          <w:sz w:val="18"/>
          <w:szCs w:val="18"/>
        </w:rPr>
        <w:t xml:space="preserve"> - Emisiones previstas (tCO</w:t>
      </w:r>
      <w:r w:rsidR="004523E2" w:rsidRPr="00A061B2">
        <w:rPr>
          <w:rFonts w:ascii="Calibri" w:hAnsi="Calibri" w:cs="Calibri"/>
          <w:i/>
          <w:iCs/>
          <w:sz w:val="18"/>
          <w:szCs w:val="18"/>
          <w:vertAlign w:val="subscript"/>
        </w:rPr>
        <w:t>2</w:t>
      </w:r>
      <w:r w:rsidR="004523E2" w:rsidRPr="00A061B2">
        <w:rPr>
          <w:rFonts w:ascii="Calibri" w:hAnsi="Calibri" w:cs="Calibri"/>
          <w:i/>
          <w:iCs/>
          <w:sz w:val="18"/>
          <w:szCs w:val="18"/>
        </w:rPr>
        <w:t>/año)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D3EB6" w14:textId="77777777" w:rsidR="005806F4" w:rsidRDefault="005806F4">
    <w:pPr>
      <w:pStyle w:val="Encabezado"/>
    </w:pPr>
    <w:r>
      <w:pict w14:anchorId="43CE67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67.25pt;height:46.5pt">
          <v:imagedata r:id="rId1" o:title="Convicencia-IVACE-Energia_Rojo+Color"/>
        </v:shape>
      </w:pict>
    </w:r>
  </w:p>
  <w:p w14:paraId="143B8225" w14:textId="77777777" w:rsidR="005806F4" w:rsidRDefault="005806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cs="Times New Roman" w:hint="default"/>
        <w:sz w:val="22"/>
      </w:rPr>
    </w:lvl>
  </w:abstractNum>
  <w:abstractNum w:abstractNumId="2" w15:restartNumberingAfterBreak="0">
    <w:nsid w:val="00000003"/>
    <w:multiLevelType w:val="multilevel"/>
    <w:tmpl w:val="ADE0EF98"/>
    <w:name w:val="WW8Num3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</w:rPr>
    </w:lvl>
  </w:abstractNum>
  <w:abstractNum w:abstractNumId="3" w15:restartNumberingAfterBreak="0">
    <w:nsid w:val="00000004"/>
    <w:multiLevelType w:val="singleLevel"/>
    <w:tmpl w:val="00000004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2"/>
      </w:rPr>
    </w:lvl>
  </w:abstractNum>
  <w:abstractNum w:abstractNumId="4" w15:restartNumberingAfterBreak="0">
    <w:nsid w:val="00000005"/>
    <w:multiLevelType w:val="singleLevel"/>
    <w:tmpl w:val="00000005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 w:val="16"/>
      </w:rPr>
    </w:lvl>
  </w:abstractNum>
  <w:abstractNum w:abstractNumId="5" w15:restartNumberingAfterBreak="0">
    <w:nsid w:val="00000006"/>
    <w:multiLevelType w:val="singleLevel"/>
    <w:tmpl w:val="00000006"/>
    <w:lvl w:ilvl="0"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cs="Symbol" w:hint="default"/>
      </w:rPr>
    </w:lvl>
  </w:abstractNum>
  <w:abstractNum w:abstractNumId="6" w15:restartNumberingAfterBreak="0">
    <w:nsid w:val="1ABB2DED"/>
    <w:multiLevelType w:val="hybridMultilevel"/>
    <w:tmpl w:val="41DCE4FA"/>
    <w:lvl w:ilvl="0" w:tplc="BC2A4DB6">
      <w:start w:val="1"/>
      <w:numFmt w:val="bullet"/>
      <w:lvlText w:val=""/>
      <w:lvlJc w:val="left"/>
      <w:pPr>
        <w:tabs>
          <w:tab w:val="num" w:pos="2570"/>
        </w:tabs>
        <w:ind w:left="25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539413A0"/>
    <w:multiLevelType w:val="hybridMultilevel"/>
    <w:tmpl w:val="5074C95E"/>
    <w:name w:val="WW8Num32"/>
    <w:lvl w:ilvl="0" w:tplc="B1CED750">
      <w:start w:val="1"/>
      <w:numFmt w:val="decimal"/>
      <w:pStyle w:val="Ttulo1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4F1A73"/>
    <w:multiLevelType w:val="hybridMultilevel"/>
    <w:tmpl w:val="D9B2FC84"/>
    <w:lvl w:ilvl="0" w:tplc="BC2A4DB6">
      <w:start w:val="1"/>
      <w:numFmt w:val="bullet"/>
      <w:lvlText w:val=""/>
      <w:lvlJc w:val="left"/>
      <w:pPr>
        <w:tabs>
          <w:tab w:val="num" w:pos="2570"/>
        </w:tabs>
        <w:ind w:left="257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num w:numId="1" w16cid:durableId="1655254470">
    <w:abstractNumId w:val="0"/>
  </w:num>
  <w:num w:numId="2" w16cid:durableId="930964093">
    <w:abstractNumId w:val="1"/>
  </w:num>
  <w:num w:numId="3" w16cid:durableId="339044579">
    <w:abstractNumId w:val="2"/>
  </w:num>
  <w:num w:numId="4" w16cid:durableId="746729917">
    <w:abstractNumId w:val="3"/>
  </w:num>
  <w:num w:numId="5" w16cid:durableId="1817137860">
    <w:abstractNumId w:val="4"/>
  </w:num>
  <w:num w:numId="6" w16cid:durableId="2020230379">
    <w:abstractNumId w:val="5"/>
  </w:num>
  <w:num w:numId="7" w16cid:durableId="922838540">
    <w:abstractNumId w:val="6"/>
  </w:num>
  <w:num w:numId="8" w16cid:durableId="489054477">
    <w:abstractNumId w:val="8"/>
  </w:num>
  <w:num w:numId="9" w16cid:durableId="1774936345">
    <w:abstractNumId w:val="7"/>
  </w:num>
  <w:num w:numId="10" w16cid:durableId="1086924410">
    <w:abstractNumId w:val="7"/>
  </w:num>
  <w:num w:numId="11" w16cid:durableId="1521311953">
    <w:abstractNumId w:val="7"/>
  </w:num>
  <w:num w:numId="12" w16cid:durableId="229851969">
    <w:abstractNumId w:val="7"/>
  </w:num>
  <w:num w:numId="13" w16cid:durableId="1172139078">
    <w:abstractNumId w:val="7"/>
    <w:lvlOverride w:ilvl="0">
      <w:startOverride w:val="1"/>
    </w:lvlOverride>
  </w:num>
  <w:num w:numId="14" w16cid:durableId="7721650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294B"/>
    <w:rsid w:val="00000225"/>
    <w:rsid w:val="00000460"/>
    <w:rsid w:val="0010590C"/>
    <w:rsid w:val="00110DBA"/>
    <w:rsid w:val="00137FA9"/>
    <w:rsid w:val="001B6620"/>
    <w:rsid w:val="002102EA"/>
    <w:rsid w:val="00217878"/>
    <w:rsid w:val="00253B45"/>
    <w:rsid w:val="002B534B"/>
    <w:rsid w:val="002E7890"/>
    <w:rsid w:val="003062C2"/>
    <w:rsid w:val="00336CFD"/>
    <w:rsid w:val="00357AB3"/>
    <w:rsid w:val="0037382C"/>
    <w:rsid w:val="0039766A"/>
    <w:rsid w:val="003B6D4C"/>
    <w:rsid w:val="003C5151"/>
    <w:rsid w:val="003E38CA"/>
    <w:rsid w:val="00410891"/>
    <w:rsid w:val="004523E2"/>
    <w:rsid w:val="004A2B4C"/>
    <w:rsid w:val="0053294B"/>
    <w:rsid w:val="0056550D"/>
    <w:rsid w:val="0057486B"/>
    <w:rsid w:val="005806F4"/>
    <w:rsid w:val="005876EE"/>
    <w:rsid w:val="005A4A37"/>
    <w:rsid w:val="005D31E4"/>
    <w:rsid w:val="00605687"/>
    <w:rsid w:val="00616BB8"/>
    <w:rsid w:val="00622F60"/>
    <w:rsid w:val="00627894"/>
    <w:rsid w:val="006559C0"/>
    <w:rsid w:val="00656585"/>
    <w:rsid w:val="00691FD8"/>
    <w:rsid w:val="006C74C4"/>
    <w:rsid w:val="0075624F"/>
    <w:rsid w:val="0076570A"/>
    <w:rsid w:val="0078415D"/>
    <w:rsid w:val="0079426B"/>
    <w:rsid w:val="007B3A5A"/>
    <w:rsid w:val="007E54FE"/>
    <w:rsid w:val="0081486F"/>
    <w:rsid w:val="0081577B"/>
    <w:rsid w:val="00831447"/>
    <w:rsid w:val="00845704"/>
    <w:rsid w:val="0088201E"/>
    <w:rsid w:val="008E6C1A"/>
    <w:rsid w:val="008F3A09"/>
    <w:rsid w:val="009270AE"/>
    <w:rsid w:val="009531E7"/>
    <w:rsid w:val="00995249"/>
    <w:rsid w:val="009A1D5E"/>
    <w:rsid w:val="009C1E0F"/>
    <w:rsid w:val="00A05CA4"/>
    <w:rsid w:val="00A061B2"/>
    <w:rsid w:val="00A13DE6"/>
    <w:rsid w:val="00A15617"/>
    <w:rsid w:val="00A541D2"/>
    <w:rsid w:val="00AD5E92"/>
    <w:rsid w:val="00B03E15"/>
    <w:rsid w:val="00B16849"/>
    <w:rsid w:val="00B47EAD"/>
    <w:rsid w:val="00B84872"/>
    <w:rsid w:val="00B93756"/>
    <w:rsid w:val="00B96736"/>
    <w:rsid w:val="00BD4EDF"/>
    <w:rsid w:val="00BE01DA"/>
    <w:rsid w:val="00C01491"/>
    <w:rsid w:val="00C32AD6"/>
    <w:rsid w:val="00C72E78"/>
    <w:rsid w:val="00CD673C"/>
    <w:rsid w:val="00CD7564"/>
    <w:rsid w:val="00CE116F"/>
    <w:rsid w:val="00CE4D0D"/>
    <w:rsid w:val="00D07B73"/>
    <w:rsid w:val="00D22E22"/>
    <w:rsid w:val="00DB04D2"/>
    <w:rsid w:val="00DE7401"/>
    <w:rsid w:val="00E15099"/>
    <w:rsid w:val="00E635FA"/>
    <w:rsid w:val="00EE33E2"/>
    <w:rsid w:val="00EE45ED"/>
    <w:rsid w:val="00F32810"/>
    <w:rsid w:val="00F639EF"/>
    <w:rsid w:val="00F7332E"/>
    <w:rsid w:val="00FC076C"/>
    <w:rsid w:val="00FC61D8"/>
    <w:rsid w:val="00FE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AA068C1"/>
  <w15:chartTrackingRefBased/>
  <w15:docId w15:val="{9223EAC1-7560-4895-A57A-A8AD9FD83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E15099"/>
    <w:pPr>
      <w:keepNext/>
      <w:numPr>
        <w:numId w:val="9"/>
      </w:numPr>
      <w:outlineLvl w:val="0"/>
    </w:pPr>
    <w:rPr>
      <w:rFonts w:ascii="Arial" w:hAnsi="Arial" w:cs="Arial"/>
      <w:b/>
      <w:color w:val="000000"/>
      <w:sz w:val="24"/>
      <w:lang w:val="es-ES_tradnl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65" w:hanging="65"/>
      <w:jc w:val="both"/>
      <w:outlineLvl w:val="1"/>
    </w:pPr>
    <w:rPr>
      <w:rFonts w:ascii="Arial" w:hAnsi="Arial" w:cs="Arial"/>
      <w:b/>
      <w:lang w:val="es-ES_tradnl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hd w:val="clear" w:color="auto" w:fill="E5E5E5"/>
      <w:jc w:val="center"/>
      <w:outlineLvl w:val="2"/>
    </w:pPr>
    <w:rPr>
      <w:rFonts w:ascii="Arial" w:hAnsi="Arial" w:cs="Arial"/>
      <w:b/>
      <w:sz w:val="36"/>
      <w:lang w:val="es-ES_tradnl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709" w:hanging="709"/>
      <w:outlineLvl w:val="4"/>
    </w:pPr>
    <w:rPr>
      <w:rFonts w:ascii="Arial" w:hAnsi="Arial" w:cs="Arial"/>
      <w:b/>
      <w:sz w:val="22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clear" w:color="auto" w:fill="E5E5E5"/>
      <w:ind w:left="1701"/>
      <w:jc w:val="center"/>
      <w:outlineLvl w:val="5"/>
    </w:pPr>
    <w:rPr>
      <w:rFonts w:ascii="Arial" w:hAnsi="Arial" w:cs="Arial"/>
      <w:b/>
      <w:sz w:val="48"/>
      <w:lang w:val="es-ES_tradnl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sz w:val="18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ind w:right="-2"/>
      <w:jc w:val="center"/>
      <w:outlineLvl w:val="7"/>
    </w:pPr>
    <w:rPr>
      <w:b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0" w:color="000000"/>
      </w:pBdr>
      <w:shd w:val="clear" w:color="auto" w:fill="E5E5E5"/>
      <w:ind w:left="1701" w:right="140"/>
      <w:jc w:val="center"/>
      <w:outlineLvl w:val="8"/>
    </w:pPr>
    <w:rPr>
      <w:rFonts w:ascii="Arial" w:hAnsi="Arial" w:cs="Arial"/>
      <w:b/>
      <w:sz w:val="40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customStyle="1" w:styleId="WW8Num1z0">
    <w:name w:val="WW8Num1z0"/>
  </w:style>
  <w:style w:type="character" w:customStyle="1" w:styleId="WW8Num2z0">
    <w:name w:val="WW8Num2z0"/>
    <w:rPr>
      <w:rFonts w:ascii="Times New Roman" w:hAnsi="Times New Roman" w:cs="Times New Roman" w:hint="default"/>
      <w:sz w:val="22"/>
    </w:rPr>
  </w:style>
  <w:style w:type="character" w:customStyle="1" w:styleId="WW8Num3z0">
    <w:name w:val="WW8Num3z0"/>
    <w:rPr>
      <w:rFonts w:ascii="Arial" w:hAnsi="Arial" w:cs="Arial"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ascii="Times New Roman" w:hAnsi="Times New Roman" w:cs="Times New Roman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  <w:sz w:val="22"/>
    </w:rPr>
  </w:style>
  <w:style w:type="character" w:customStyle="1" w:styleId="WW8Num9z0">
    <w:name w:val="WW8Num9z0"/>
    <w:rPr>
      <w:rFonts w:ascii="Times New Roman" w:hAnsi="Times New Roman" w:cs="Times New Roman"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5z0">
    <w:name w:val="WW8Num15z0"/>
    <w:rPr>
      <w:rFonts w:ascii="Arial" w:hAnsi="Arial" w:cs="Arial"/>
      <w:b/>
      <w:sz w:val="16"/>
    </w:rPr>
  </w:style>
  <w:style w:type="character" w:customStyle="1" w:styleId="WW8Num16z0">
    <w:name w:val="WW8Num16z0"/>
    <w:rPr>
      <w:rFonts w:ascii="Times New Roman" w:hAnsi="Times New Roman" w:cs="Times New Roman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8z0">
    <w:name w:val="WW8Num18z0"/>
    <w:rPr>
      <w:rFonts w:ascii="Symbol" w:hAnsi="Symbol" w:cs="Symbol"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St1z0">
    <w:name w:val="WW8NumSt1z0"/>
    <w:rPr>
      <w:rFonts w:ascii="Symbol" w:hAnsi="Symbol" w:cs="Symbol" w:hint="default"/>
    </w:rPr>
  </w:style>
  <w:style w:type="character" w:customStyle="1" w:styleId="Fuentedeprrafopredeter1">
    <w:name w:val="Fuente de párrafo predeter.1"/>
  </w:style>
  <w:style w:type="character" w:customStyle="1" w:styleId="Caracteresdenotaalpie">
    <w:name w:val="Caracteres de nota al pie"/>
    <w:rPr>
      <w:vertAlign w:val="superscript"/>
    </w:rPr>
  </w:style>
  <w:style w:type="character" w:styleId="Nmerodepgina">
    <w:name w:val="page number"/>
    <w:basedOn w:val="Fuentedeprrafopredeter1"/>
  </w:style>
  <w:style w:type="paragraph" w:customStyle="1" w:styleId="Ttulo10">
    <w:name w:val="Título1"/>
    <w:basedOn w:val="Normal"/>
    <w:next w:val="Textoindependiente"/>
    <w:pPr>
      <w:jc w:val="center"/>
    </w:pPr>
    <w:rPr>
      <w:rFonts w:ascii="Arial" w:hAnsi="Arial" w:cs="Arial"/>
      <w:b/>
      <w:u w:val="single"/>
    </w:rPr>
  </w:style>
  <w:style w:type="paragraph" w:styleId="Textoindependiente">
    <w:name w:val="Body Text"/>
    <w:basedOn w:val="Normal"/>
    <w:pPr>
      <w:jc w:val="both"/>
    </w:pPr>
    <w:rPr>
      <w:sz w:val="18"/>
    </w:r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Sangra3detindependiente1">
    <w:name w:val="Sangría 3 de t. independiente1"/>
    <w:basedOn w:val="Normal"/>
    <w:pPr>
      <w:shd w:val="clear" w:color="auto" w:fill="E5E5E5"/>
      <w:ind w:left="-70"/>
    </w:pPr>
    <w:rPr>
      <w:rFonts w:ascii="Arial" w:hAnsi="Arial" w:cs="Arial"/>
      <w:b/>
      <w:sz w:val="36"/>
      <w:lang w:val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Sangra2detindependiente1">
    <w:name w:val="Sangría 2 de t. independiente1"/>
    <w:basedOn w:val="Normal"/>
    <w:pPr>
      <w:ind w:left="709" w:hanging="709"/>
    </w:pPr>
    <w:rPr>
      <w:rFonts w:ascii="Arial" w:hAnsi="Arial" w:cs="Arial"/>
      <w:sz w:val="22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 w:cs="Arial"/>
      <w:b/>
      <w:sz w:val="18"/>
    </w:rPr>
  </w:style>
  <w:style w:type="paragraph" w:customStyle="1" w:styleId="Textoindependiente31">
    <w:name w:val="Texto independiente 31"/>
    <w:basedOn w:val="Normal"/>
    <w:pPr>
      <w:jc w:val="both"/>
    </w:pPr>
    <w:rPr>
      <w:rFonts w:ascii="Arial" w:hAnsi="Arial" w:cs="Arial"/>
      <w:sz w:val="16"/>
      <w:lang w:val="es-ES_tradnl"/>
    </w:rPr>
  </w:style>
  <w:style w:type="paragraph" w:customStyle="1" w:styleId="Epgrafe1">
    <w:name w:val="Epígrafe1"/>
    <w:basedOn w:val="Normal"/>
    <w:next w:val="Normal"/>
    <w:pPr>
      <w:pBdr>
        <w:top w:val="single" w:sz="18" w:space="10" w:color="000000"/>
        <w:left w:val="single" w:sz="18" w:space="14" w:color="000000"/>
        <w:bottom w:val="single" w:sz="18" w:space="13" w:color="000000"/>
        <w:right w:val="single" w:sz="18" w:space="23" w:color="000000"/>
      </w:pBdr>
      <w:tabs>
        <w:tab w:val="left" w:pos="8222"/>
      </w:tabs>
      <w:ind w:left="993" w:right="707"/>
      <w:jc w:val="center"/>
    </w:pPr>
    <w:rPr>
      <w:rFonts w:ascii="Arial" w:hAnsi="Arial" w:cs="Arial"/>
      <w:b/>
      <w:sz w:val="3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"/>
  </w:style>
  <w:style w:type="character" w:styleId="Hipervnculo">
    <w:name w:val="Hyperlink"/>
    <w:rsid w:val="003B6D4C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605687"/>
  </w:style>
  <w:style w:type="character" w:customStyle="1" w:styleId="TextonotapieCar">
    <w:name w:val="Texto nota pie Car"/>
    <w:link w:val="Textonotapie"/>
    <w:rsid w:val="00605687"/>
    <w:rPr>
      <w:lang w:eastAsia="zh-CN"/>
    </w:rPr>
  </w:style>
  <w:style w:type="character" w:styleId="Refdenotaalpie">
    <w:name w:val="footnote reference"/>
    <w:rsid w:val="0060568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footer" Target="footer8.xml"/><Relationship Id="rId2" Type="http://schemas.openxmlformats.org/officeDocument/2006/relationships/numbering" Target="numbering.xml"/><Relationship Id="rId16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A3576-6623-4CF3-B8A1-BCF06C88C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673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IMPIVA</dc:creator>
  <cp:keywords/>
  <cp:lastModifiedBy>José Vicente Latorre Beltrán</cp:lastModifiedBy>
  <cp:revision>2</cp:revision>
  <cp:lastPrinted>2017-07-11T11:40:00Z</cp:lastPrinted>
  <dcterms:created xsi:type="dcterms:W3CDTF">2026-07-01T05:44:00Z</dcterms:created>
  <dcterms:modified xsi:type="dcterms:W3CDTF">2026-07-01T05:44:00Z</dcterms:modified>
</cp:coreProperties>
</file>